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E45" w:rsidRPr="003F6659" w:rsidRDefault="0069516B" w:rsidP="0069516B">
      <w:pPr>
        <w:widowControl w:val="0"/>
        <w:tabs>
          <w:tab w:val="left" w:pos="9922"/>
        </w:tabs>
        <w:autoSpaceDE w:val="0"/>
        <w:autoSpaceDN w:val="0"/>
        <w:adjustRightInd w:val="0"/>
        <w:spacing w:after="0" w:line="240" w:lineRule="auto"/>
        <w:jc w:val="center"/>
        <w:rPr>
          <w:rFonts w:ascii="Times New Roman" w:hAnsi="Times New Roman" w:cs="Times New Roman"/>
          <w:bCs/>
          <w:sz w:val="28"/>
          <w:szCs w:val="28"/>
          <w:lang w:bidi="ru-RU"/>
        </w:rPr>
      </w:pPr>
      <w:r>
        <w:rPr>
          <w:rFonts w:ascii="Times New Roman" w:eastAsia="Times New Roman" w:hAnsi="Times New Roman" w:cs="Times New Roman"/>
          <w:b/>
          <w:bCs/>
          <w:color w:val="000000"/>
          <w:sz w:val="20"/>
          <w:szCs w:val="20"/>
          <w:lang w:eastAsia="ru-RU" w:bidi="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37.5pt">
            <v:imagedata r:id="rId8" o:title="AnyScanner_03_18_2024(4)-01"/>
          </v:shape>
        </w:pict>
      </w:r>
    </w:p>
    <w:p w:rsidR="00FE70D4" w:rsidRDefault="00FE70D4" w:rsidP="00C8527D">
      <w:pPr>
        <w:spacing w:after="0" w:line="240" w:lineRule="auto"/>
        <w:ind w:firstLine="709"/>
        <w:jc w:val="center"/>
        <w:rPr>
          <w:rFonts w:ascii="Times New Roman" w:hAnsi="Times New Roman" w:cs="Times New Roman"/>
          <w:sz w:val="28"/>
          <w:szCs w:val="28"/>
        </w:rPr>
      </w:pPr>
    </w:p>
    <w:p w:rsidR="0069516B" w:rsidRDefault="0069516B" w:rsidP="00890370">
      <w:pPr>
        <w:spacing w:after="0" w:line="240" w:lineRule="auto"/>
        <w:ind w:firstLine="709"/>
        <w:jc w:val="center"/>
        <w:rPr>
          <w:rFonts w:ascii="Times New Roman" w:hAnsi="Times New Roman" w:cs="Times New Roman"/>
          <w:b/>
          <w:sz w:val="28"/>
          <w:szCs w:val="28"/>
        </w:rPr>
      </w:pPr>
    </w:p>
    <w:p w:rsidR="0069516B" w:rsidRDefault="0069516B" w:rsidP="00890370">
      <w:pPr>
        <w:spacing w:after="0" w:line="240" w:lineRule="auto"/>
        <w:ind w:firstLine="709"/>
        <w:jc w:val="center"/>
        <w:rPr>
          <w:rFonts w:ascii="Times New Roman" w:hAnsi="Times New Roman" w:cs="Times New Roman"/>
          <w:b/>
          <w:sz w:val="28"/>
          <w:szCs w:val="28"/>
        </w:rPr>
      </w:pPr>
    </w:p>
    <w:p w:rsidR="0069516B" w:rsidRDefault="0069516B" w:rsidP="00890370">
      <w:pPr>
        <w:spacing w:after="0" w:line="240" w:lineRule="auto"/>
        <w:ind w:firstLine="709"/>
        <w:jc w:val="center"/>
        <w:rPr>
          <w:rFonts w:ascii="Times New Roman" w:hAnsi="Times New Roman" w:cs="Times New Roman"/>
          <w:b/>
          <w:sz w:val="28"/>
          <w:szCs w:val="28"/>
        </w:rPr>
      </w:pPr>
    </w:p>
    <w:p w:rsidR="0069516B" w:rsidRDefault="0069516B" w:rsidP="00890370">
      <w:pPr>
        <w:spacing w:after="0" w:line="240" w:lineRule="auto"/>
        <w:ind w:firstLine="709"/>
        <w:jc w:val="center"/>
        <w:rPr>
          <w:rFonts w:ascii="Times New Roman" w:hAnsi="Times New Roman" w:cs="Times New Roman"/>
          <w:b/>
          <w:sz w:val="28"/>
          <w:szCs w:val="28"/>
        </w:rPr>
      </w:pPr>
    </w:p>
    <w:p w:rsidR="00E63C56" w:rsidRDefault="00890370" w:rsidP="00890370">
      <w:pPr>
        <w:spacing w:after="0" w:line="240" w:lineRule="auto"/>
        <w:ind w:firstLine="709"/>
        <w:jc w:val="center"/>
        <w:rPr>
          <w:rFonts w:ascii="Times New Roman" w:hAnsi="Times New Roman" w:cs="Times New Roman"/>
          <w:sz w:val="28"/>
          <w:szCs w:val="28"/>
        </w:rPr>
      </w:pPr>
      <w:bookmarkStart w:id="0" w:name="_GoBack"/>
      <w:bookmarkEnd w:id="0"/>
      <w:r>
        <w:rPr>
          <w:rFonts w:ascii="Times New Roman" w:hAnsi="Times New Roman" w:cs="Times New Roman"/>
          <w:b/>
          <w:sz w:val="28"/>
          <w:szCs w:val="28"/>
        </w:rPr>
        <w:lastRenderedPageBreak/>
        <w:t>Оглавление</w:t>
      </w:r>
    </w:p>
    <w:p w:rsidR="0063522B" w:rsidRPr="0063522B" w:rsidRDefault="00E63C56" w:rsidP="00ED25C0">
      <w:pPr>
        <w:tabs>
          <w:tab w:val="left" w:pos="8222"/>
        </w:tabs>
        <w:spacing w:after="0" w:line="360" w:lineRule="auto"/>
        <w:jc w:val="both"/>
        <w:rPr>
          <w:rFonts w:ascii="Times New Roman" w:hAnsi="Times New Roman" w:cs="Times New Roman"/>
          <w:sz w:val="28"/>
          <w:szCs w:val="28"/>
        </w:rPr>
      </w:pPr>
      <w:r w:rsidRPr="0063522B">
        <w:rPr>
          <w:rFonts w:ascii="Times New Roman" w:hAnsi="Times New Roman" w:cs="Times New Roman"/>
          <w:sz w:val="28"/>
          <w:szCs w:val="28"/>
        </w:rPr>
        <w:t>Пояснительная записка</w:t>
      </w:r>
      <w:r w:rsidR="00ED25C0">
        <w:rPr>
          <w:rFonts w:ascii="Times New Roman" w:hAnsi="Times New Roman" w:cs="Times New Roman"/>
          <w:sz w:val="28"/>
          <w:szCs w:val="28"/>
        </w:rPr>
        <w:t>………………………………………………………</w:t>
      </w:r>
      <w:r w:rsidR="00C8527D">
        <w:rPr>
          <w:rFonts w:ascii="Times New Roman" w:hAnsi="Times New Roman" w:cs="Times New Roman"/>
          <w:sz w:val="28"/>
          <w:szCs w:val="28"/>
        </w:rPr>
        <w:t>стр. 3</w:t>
      </w:r>
    </w:p>
    <w:p w:rsidR="00E63C56" w:rsidRPr="0063522B" w:rsidRDefault="00475C33" w:rsidP="00ED25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Учебно-</w:t>
      </w:r>
      <w:r w:rsidR="00E63C56" w:rsidRPr="0063522B">
        <w:rPr>
          <w:rFonts w:ascii="Times New Roman" w:hAnsi="Times New Roman" w:cs="Times New Roman"/>
          <w:sz w:val="28"/>
          <w:szCs w:val="28"/>
        </w:rPr>
        <w:t>тематический план 1 года обучения</w:t>
      </w:r>
      <w:r w:rsidR="00ED25C0">
        <w:rPr>
          <w:rFonts w:ascii="Times New Roman" w:hAnsi="Times New Roman" w:cs="Times New Roman"/>
          <w:sz w:val="28"/>
          <w:szCs w:val="28"/>
        </w:rPr>
        <w:t xml:space="preserve">  …………………………….</w:t>
      </w:r>
      <w:r w:rsidR="00C8527D">
        <w:rPr>
          <w:rFonts w:ascii="Times New Roman" w:hAnsi="Times New Roman" w:cs="Times New Roman"/>
          <w:sz w:val="28"/>
          <w:szCs w:val="28"/>
        </w:rPr>
        <w:t xml:space="preserve">стр. </w:t>
      </w:r>
      <w:r w:rsidR="0053785C">
        <w:rPr>
          <w:rFonts w:ascii="Times New Roman" w:hAnsi="Times New Roman" w:cs="Times New Roman"/>
          <w:sz w:val="28"/>
          <w:szCs w:val="28"/>
        </w:rPr>
        <w:t>9</w:t>
      </w:r>
    </w:p>
    <w:p w:rsidR="00E63C56" w:rsidRPr="0063522B" w:rsidRDefault="00E63C56" w:rsidP="00ED25C0">
      <w:pPr>
        <w:tabs>
          <w:tab w:val="left" w:pos="8222"/>
          <w:tab w:val="left" w:pos="8364"/>
        </w:tabs>
        <w:spacing w:after="0" w:line="360" w:lineRule="auto"/>
        <w:jc w:val="both"/>
        <w:rPr>
          <w:rFonts w:ascii="Times New Roman" w:hAnsi="Times New Roman" w:cs="Times New Roman"/>
          <w:sz w:val="28"/>
          <w:szCs w:val="28"/>
        </w:rPr>
      </w:pPr>
      <w:r w:rsidRPr="0063522B">
        <w:rPr>
          <w:rFonts w:ascii="Times New Roman" w:hAnsi="Times New Roman" w:cs="Times New Roman"/>
          <w:sz w:val="28"/>
          <w:szCs w:val="28"/>
        </w:rPr>
        <w:t>Содер</w:t>
      </w:r>
      <w:r w:rsidR="00ED25C0">
        <w:rPr>
          <w:rFonts w:ascii="Times New Roman" w:hAnsi="Times New Roman" w:cs="Times New Roman"/>
          <w:sz w:val="28"/>
          <w:szCs w:val="28"/>
        </w:rPr>
        <w:t>жание программы 1 года обучения …..</w:t>
      </w:r>
      <w:r w:rsidR="0063522B">
        <w:rPr>
          <w:rFonts w:ascii="Times New Roman" w:hAnsi="Times New Roman" w:cs="Times New Roman"/>
          <w:sz w:val="28"/>
          <w:szCs w:val="28"/>
        </w:rPr>
        <w:t>……………………………</w:t>
      </w:r>
      <w:r w:rsidR="00C8527D">
        <w:rPr>
          <w:rFonts w:ascii="Times New Roman" w:hAnsi="Times New Roman" w:cs="Times New Roman"/>
          <w:sz w:val="28"/>
          <w:szCs w:val="28"/>
        </w:rPr>
        <w:t>.стр. 1</w:t>
      </w:r>
      <w:r w:rsidR="0053785C">
        <w:rPr>
          <w:rFonts w:ascii="Times New Roman" w:hAnsi="Times New Roman" w:cs="Times New Roman"/>
          <w:sz w:val="28"/>
          <w:szCs w:val="28"/>
        </w:rPr>
        <w:t>0</w:t>
      </w:r>
    </w:p>
    <w:p w:rsidR="00E63C56" w:rsidRPr="0063522B" w:rsidRDefault="00475C33" w:rsidP="00ED25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Учебно-</w:t>
      </w:r>
      <w:r w:rsidR="00E63C56" w:rsidRPr="0063522B">
        <w:rPr>
          <w:rFonts w:ascii="Times New Roman" w:hAnsi="Times New Roman" w:cs="Times New Roman"/>
          <w:sz w:val="28"/>
          <w:szCs w:val="28"/>
        </w:rPr>
        <w:t>тематический план 2 года обучения</w:t>
      </w:r>
      <w:r w:rsidR="0063522B">
        <w:rPr>
          <w:rFonts w:ascii="Times New Roman" w:hAnsi="Times New Roman" w:cs="Times New Roman"/>
          <w:sz w:val="28"/>
          <w:szCs w:val="28"/>
        </w:rPr>
        <w:t>…</w:t>
      </w:r>
      <w:r w:rsidR="00ED25C0">
        <w:rPr>
          <w:rFonts w:ascii="Times New Roman" w:hAnsi="Times New Roman" w:cs="Times New Roman"/>
          <w:sz w:val="28"/>
          <w:szCs w:val="28"/>
        </w:rPr>
        <w:t>….</w:t>
      </w:r>
      <w:r w:rsidR="0063522B">
        <w:rPr>
          <w:rFonts w:ascii="Times New Roman" w:hAnsi="Times New Roman" w:cs="Times New Roman"/>
          <w:sz w:val="28"/>
          <w:szCs w:val="28"/>
        </w:rPr>
        <w:t>………………………..</w:t>
      </w:r>
      <w:r w:rsidR="00C8527D">
        <w:rPr>
          <w:rFonts w:ascii="Times New Roman" w:hAnsi="Times New Roman" w:cs="Times New Roman"/>
          <w:sz w:val="28"/>
          <w:szCs w:val="28"/>
        </w:rPr>
        <w:t xml:space="preserve">стр. </w:t>
      </w:r>
      <w:r w:rsidR="0053785C">
        <w:rPr>
          <w:rFonts w:ascii="Times New Roman" w:hAnsi="Times New Roman" w:cs="Times New Roman"/>
          <w:sz w:val="28"/>
          <w:szCs w:val="28"/>
        </w:rPr>
        <w:t>12</w:t>
      </w:r>
    </w:p>
    <w:p w:rsidR="00E63C56" w:rsidRPr="0063522B" w:rsidRDefault="00E63C56" w:rsidP="00ED25C0">
      <w:pPr>
        <w:spacing w:after="0" w:line="360" w:lineRule="auto"/>
        <w:jc w:val="both"/>
        <w:rPr>
          <w:rFonts w:ascii="Times New Roman" w:hAnsi="Times New Roman" w:cs="Times New Roman"/>
          <w:sz w:val="28"/>
          <w:szCs w:val="28"/>
        </w:rPr>
      </w:pPr>
      <w:r w:rsidRPr="0063522B">
        <w:rPr>
          <w:rFonts w:ascii="Times New Roman" w:hAnsi="Times New Roman" w:cs="Times New Roman"/>
          <w:sz w:val="28"/>
          <w:szCs w:val="28"/>
        </w:rPr>
        <w:t>Содержание программы  2 года обучения</w:t>
      </w:r>
      <w:r w:rsidR="0063522B">
        <w:rPr>
          <w:rFonts w:ascii="Times New Roman" w:hAnsi="Times New Roman" w:cs="Times New Roman"/>
          <w:sz w:val="28"/>
          <w:szCs w:val="28"/>
        </w:rPr>
        <w:t>…</w:t>
      </w:r>
      <w:r w:rsidR="00ED25C0">
        <w:rPr>
          <w:rFonts w:ascii="Times New Roman" w:hAnsi="Times New Roman" w:cs="Times New Roman"/>
          <w:sz w:val="28"/>
          <w:szCs w:val="28"/>
        </w:rPr>
        <w:t>…..</w:t>
      </w:r>
      <w:r w:rsidR="0063522B">
        <w:rPr>
          <w:rFonts w:ascii="Times New Roman" w:hAnsi="Times New Roman" w:cs="Times New Roman"/>
          <w:sz w:val="28"/>
          <w:szCs w:val="28"/>
        </w:rPr>
        <w:t>…………………………..</w:t>
      </w:r>
      <w:r w:rsidR="00C8527D">
        <w:rPr>
          <w:rFonts w:ascii="Times New Roman" w:hAnsi="Times New Roman" w:cs="Times New Roman"/>
          <w:sz w:val="28"/>
          <w:szCs w:val="28"/>
        </w:rPr>
        <w:t>стр.</w:t>
      </w:r>
      <w:r w:rsidR="0053785C">
        <w:rPr>
          <w:rFonts w:ascii="Times New Roman" w:hAnsi="Times New Roman" w:cs="Times New Roman"/>
          <w:sz w:val="28"/>
          <w:szCs w:val="28"/>
        </w:rPr>
        <w:t>13</w:t>
      </w:r>
    </w:p>
    <w:p w:rsidR="0063522B" w:rsidRDefault="00C33324" w:rsidP="00ED25C0">
      <w:pPr>
        <w:spacing w:after="0" w:line="360" w:lineRule="auto"/>
        <w:jc w:val="both"/>
        <w:rPr>
          <w:rFonts w:ascii="Times New Roman" w:hAnsi="Times New Roman" w:cs="Times New Roman"/>
          <w:sz w:val="28"/>
          <w:szCs w:val="28"/>
        </w:rPr>
      </w:pPr>
      <w:r w:rsidRPr="00C33324">
        <w:rPr>
          <w:rFonts w:ascii="Times New Roman" w:eastAsia="SimSun" w:hAnsi="Times New Roman" w:cs="Times New Roman"/>
          <w:sz w:val="28"/>
          <w:szCs w:val="28"/>
          <w:lang w:eastAsia="zh-CN"/>
        </w:rPr>
        <w:t>Организационно-педагогические условия реализации программы</w:t>
      </w:r>
      <w:r>
        <w:rPr>
          <w:rFonts w:ascii="Times New Roman" w:hAnsi="Times New Roman" w:cs="Times New Roman"/>
          <w:sz w:val="28"/>
          <w:szCs w:val="28"/>
        </w:rPr>
        <w:t xml:space="preserve"> .</w:t>
      </w:r>
      <w:r w:rsidR="00ED25C0">
        <w:rPr>
          <w:rFonts w:ascii="Times New Roman" w:hAnsi="Times New Roman" w:cs="Times New Roman"/>
          <w:sz w:val="28"/>
          <w:szCs w:val="28"/>
        </w:rPr>
        <w:t>…...</w:t>
      </w:r>
      <w:r w:rsidR="0063522B">
        <w:rPr>
          <w:rFonts w:ascii="Times New Roman" w:hAnsi="Times New Roman" w:cs="Times New Roman"/>
          <w:sz w:val="28"/>
          <w:szCs w:val="28"/>
        </w:rPr>
        <w:t>.</w:t>
      </w:r>
      <w:r w:rsidR="00ED25C0">
        <w:rPr>
          <w:rFonts w:ascii="Times New Roman" w:hAnsi="Times New Roman" w:cs="Times New Roman"/>
          <w:sz w:val="28"/>
          <w:szCs w:val="28"/>
        </w:rPr>
        <w:t xml:space="preserve">стр. </w:t>
      </w:r>
      <w:r w:rsidR="00AF3E60">
        <w:rPr>
          <w:rFonts w:ascii="Times New Roman" w:hAnsi="Times New Roman" w:cs="Times New Roman"/>
          <w:sz w:val="28"/>
          <w:szCs w:val="28"/>
        </w:rPr>
        <w:t>15</w:t>
      </w:r>
    </w:p>
    <w:p w:rsidR="00E63C56" w:rsidRPr="0063522B" w:rsidRDefault="00897413" w:rsidP="00ED25C0">
      <w:pPr>
        <w:tabs>
          <w:tab w:val="left" w:pos="8222"/>
        </w:tabs>
        <w:spacing w:after="0" w:line="360" w:lineRule="auto"/>
        <w:jc w:val="both"/>
        <w:rPr>
          <w:rFonts w:ascii="Times New Roman" w:hAnsi="Times New Roman" w:cs="Times New Roman"/>
          <w:sz w:val="28"/>
          <w:szCs w:val="28"/>
        </w:rPr>
      </w:pPr>
      <w:r w:rsidRPr="0063522B">
        <w:rPr>
          <w:rFonts w:ascii="Times New Roman" w:hAnsi="Times New Roman" w:cs="Times New Roman"/>
          <w:iCs/>
          <w:sz w:val="28"/>
          <w:szCs w:val="28"/>
          <w:lang w:val="tt-RU"/>
        </w:rPr>
        <w:t>Методическое, дидактическое о</w:t>
      </w:r>
      <w:r w:rsidR="0063522B">
        <w:rPr>
          <w:rFonts w:ascii="Times New Roman" w:hAnsi="Times New Roman" w:cs="Times New Roman"/>
          <w:iCs/>
          <w:sz w:val="28"/>
          <w:szCs w:val="28"/>
          <w:lang w:val="tt-RU"/>
        </w:rPr>
        <w:t>бе</w:t>
      </w:r>
      <w:r w:rsidR="009417CD">
        <w:rPr>
          <w:rFonts w:ascii="Times New Roman" w:hAnsi="Times New Roman" w:cs="Times New Roman"/>
          <w:iCs/>
          <w:sz w:val="28"/>
          <w:szCs w:val="28"/>
          <w:lang w:val="tt-RU"/>
        </w:rPr>
        <w:t>спечение реализац</w:t>
      </w:r>
      <w:r w:rsidR="00ED25C0">
        <w:rPr>
          <w:rFonts w:ascii="Times New Roman" w:hAnsi="Times New Roman" w:cs="Times New Roman"/>
          <w:iCs/>
          <w:sz w:val="28"/>
          <w:szCs w:val="28"/>
          <w:lang w:val="tt-RU"/>
        </w:rPr>
        <w:t xml:space="preserve">ии программы.......стр. </w:t>
      </w:r>
      <w:r w:rsidR="005A21D5">
        <w:rPr>
          <w:rFonts w:ascii="Times New Roman" w:hAnsi="Times New Roman" w:cs="Times New Roman"/>
          <w:iCs/>
          <w:sz w:val="28"/>
          <w:szCs w:val="28"/>
          <w:lang w:val="tt-RU"/>
        </w:rPr>
        <w:t>16</w:t>
      </w:r>
    </w:p>
    <w:p w:rsidR="00897413" w:rsidRDefault="00897413" w:rsidP="00ED25C0">
      <w:pPr>
        <w:pStyle w:val="a7"/>
        <w:shd w:val="clear" w:color="auto" w:fill="FFFFFF"/>
        <w:tabs>
          <w:tab w:val="left" w:pos="8222"/>
        </w:tabs>
        <w:spacing w:before="0" w:beforeAutospacing="0" w:after="0" w:afterAutospacing="0" w:line="360" w:lineRule="auto"/>
        <w:jc w:val="both"/>
        <w:rPr>
          <w:rStyle w:val="a9"/>
          <w:b w:val="0"/>
          <w:color w:val="363636"/>
          <w:sz w:val="28"/>
          <w:szCs w:val="28"/>
        </w:rPr>
      </w:pPr>
      <w:r w:rsidRPr="0063522B">
        <w:rPr>
          <w:rStyle w:val="a9"/>
          <w:b w:val="0"/>
          <w:color w:val="363636"/>
          <w:sz w:val="28"/>
          <w:szCs w:val="28"/>
        </w:rPr>
        <w:t>Список использованной литературы</w:t>
      </w:r>
      <w:r w:rsidR="00ED25C0">
        <w:rPr>
          <w:rStyle w:val="a9"/>
          <w:b w:val="0"/>
          <w:color w:val="363636"/>
          <w:sz w:val="28"/>
          <w:szCs w:val="28"/>
        </w:rPr>
        <w:t>…………………………………….....стр.</w:t>
      </w:r>
      <w:r w:rsidR="005A21D5">
        <w:rPr>
          <w:rStyle w:val="a9"/>
          <w:b w:val="0"/>
          <w:color w:val="363636"/>
          <w:sz w:val="28"/>
          <w:szCs w:val="28"/>
        </w:rPr>
        <w:t>17</w:t>
      </w:r>
    </w:p>
    <w:p w:rsidR="00961A9A" w:rsidRPr="0063522B" w:rsidRDefault="00961A9A" w:rsidP="00ED25C0">
      <w:pPr>
        <w:pStyle w:val="a7"/>
        <w:shd w:val="clear" w:color="auto" w:fill="FFFFFF"/>
        <w:tabs>
          <w:tab w:val="left" w:pos="8222"/>
        </w:tabs>
        <w:spacing w:before="0" w:beforeAutospacing="0" w:after="0" w:afterAutospacing="0" w:line="360" w:lineRule="auto"/>
        <w:jc w:val="both"/>
        <w:rPr>
          <w:color w:val="363636"/>
          <w:sz w:val="28"/>
          <w:szCs w:val="28"/>
        </w:rPr>
      </w:pPr>
      <w:r>
        <w:rPr>
          <w:rStyle w:val="a9"/>
          <w:b w:val="0"/>
          <w:color w:val="363636"/>
          <w:sz w:val="28"/>
          <w:szCs w:val="28"/>
        </w:rPr>
        <w:t>Приложения …………………………………………………………………стр.19</w:t>
      </w:r>
    </w:p>
    <w:p w:rsidR="00E63C56" w:rsidRPr="0063522B" w:rsidRDefault="00E63C56" w:rsidP="00ED25C0">
      <w:pPr>
        <w:spacing w:after="0" w:line="360" w:lineRule="auto"/>
        <w:jc w:val="both"/>
        <w:rPr>
          <w:rFonts w:ascii="Times New Roman" w:hAnsi="Times New Roman" w:cs="Times New Roman"/>
          <w:sz w:val="28"/>
          <w:szCs w:val="28"/>
        </w:rPr>
      </w:pPr>
    </w:p>
    <w:p w:rsidR="00E63C56" w:rsidRPr="0063522B" w:rsidRDefault="00E63C56" w:rsidP="00ED25C0">
      <w:pPr>
        <w:spacing w:after="0" w:line="360" w:lineRule="auto"/>
        <w:jc w:val="both"/>
        <w:rPr>
          <w:rFonts w:ascii="Times New Roman" w:hAnsi="Times New Roman" w:cs="Times New Roman"/>
          <w:sz w:val="28"/>
          <w:szCs w:val="28"/>
        </w:rPr>
      </w:pPr>
    </w:p>
    <w:p w:rsidR="00E63C56" w:rsidRPr="0063522B" w:rsidRDefault="00E63C56" w:rsidP="0063522B">
      <w:pPr>
        <w:spacing w:after="0" w:line="360" w:lineRule="auto"/>
        <w:rPr>
          <w:rFonts w:ascii="Times New Roman" w:hAnsi="Times New Roman" w:cs="Times New Roman"/>
          <w:sz w:val="28"/>
          <w:szCs w:val="28"/>
        </w:rPr>
      </w:pPr>
    </w:p>
    <w:p w:rsidR="00E63C56" w:rsidRPr="0063522B" w:rsidRDefault="00E63C56" w:rsidP="0063522B">
      <w:pPr>
        <w:spacing w:after="0" w:line="360" w:lineRule="auto"/>
        <w:rPr>
          <w:rFonts w:ascii="Times New Roman" w:hAnsi="Times New Roman" w:cs="Times New Roman"/>
          <w:sz w:val="28"/>
          <w:szCs w:val="28"/>
        </w:rPr>
      </w:pPr>
    </w:p>
    <w:p w:rsidR="00E63C56" w:rsidRPr="0063522B" w:rsidRDefault="00E63C56" w:rsidP="0063522B">
      <w:pPr>
        <w:spacing w:after="0" w:line="360" w:lineRule="auto"/>
        <w:rPr>
          <w:rFonts w:ascii="Times New Roman" w:hAnsi="Times New Roman" w:cs="Times New Roman"/>
          <w:sz w:val="28"/>
          <w:szCs w:val="28"/>
        </w:rPr>
      </w:pPr>
    </w:p>
    <w:p w:rsidR="00E63C56" w:rsidRPr="0063522B" w:rsidRDefault="00E63C56" w:rsidP="0063522B">
      <w:pPr>
        <w:spacing w:after="0" w:line="360" w:lineRule="auto"/>
        <w:rPr>
          <w:rFonts w:ascii="Times New Roman" w:hAnsi="Times New Roman" w:cs="Times New Roman"/>
          <w:sz w:val="28"/>
          <w:szCs w:val="28"/>
        </w:rPr>
      </w:pPr>
    </w:p>
    <w:p w:rsidR="00E63C56" w:rsidRPr="0063522B" w:rsidRDefault="00E63C56" w:rsidP="0063522B">
      <w:pPr>
        <w:spacing w:after="0" w:line="360" w:lineRule="auto"/>
        <w:rPr>
          <w:rFonts w:ascii="Times New Roman" w:hAnsi="Times New Roman" w:cs="Times New Roman"/>
          <w:sz w:val="28"/>
          <w:szCs w:val="28"/>
        </w:rPr>
      </w:pPr>
    </w:p>
    <w:p w:rsidR="00E63C56" w:rsidRPr="0063522B" w:rsidRDefault="00E63C56" w:rsidP="0063522B">
      <w:pPr>
        <w:spacing w:after="0" w:line="360" w:lineRule="auto"/>
        <w:rPr>
          <w:rFonts w:ascii="Times New Roman" w:hAnsi="Times New Roman" w:cs="Times New Roman"/>
          <w:sz w:val="28"/>
          <w:szCs w:val="28"/>
        </w:rPr>
      </w:pPr>
    </w:p>
    <w:p w:rsidR="00E63C56" w:rsidRPr="0063522B" w:rsidRDefault="00E63C56" w:rsidP="0063522B">
      <w:pPr>
        <w:spacing w:after="0" w:line="360" w:lineRule="auto"/>
        <w:ind w:firstLine="709"/>
        <w:rPr>
          <w:rFonts w:ascii="Times New Roman" w:hAnsi="Times New Roman" w:cs="Times New Roman"/>
          <w:sz w:val="28"/>
          <w:szCs w:val="28"/>
        </w:rPr>
      </w:pPr>
    </w:p>
    <w:p w:rsidR="00E63C56" w:rsidRPr="0063522B" w:rsidRDefault="00E63C56" w:rsidP="0063522B">
      <w:pPr>
        <w:spacing w:after="0" w:line="360" w:lineRule="auto"/>
        <w:ind w:firstLine="709"/>
        <w:rPr>
          <w:rFonts w:ascii="Times New Roman" w:hAnsi="Times New Roman" w:cs="Times New Roman"/>
          <w:sz w:val="28"/>
          <w:szCs w:val="28"/>
        </w:rPr>
      </w:pPr>
    </w:p>
    <w:p w:rsidR="00E63C56" w:rsidRPr="0063522B" w:rsidRDefault="00E63C56" w:rsidP="0063522B">
      <w:pPr>
        <w:spacing w:after="0" w:line="360" w:lineRule="auto"/>
        <w:ind w:firstLine="709"/>
        <w:rPr>
          <w:rFonts w:ascii="Times New Roman" w:hAnsi="Times New Roman" w:cs="Times New Roman"/>
          <w:sz w:val="28"/>
          <w:szCs w:val="28"/>
        </w:rPr>
      </w:pPr>
    </w:p>
    <w:p w:rsidR="00E63C56" w:rsidRPr="0063522B" w:rsidRDefault="00E63C56" w:rsidP="0063522B">
      <w:pPr>
        <w:spacing w:after="0" w:line="360" w:lineRule="auto"/>
        <w:ind w:firstLine="709"/>
        <w:rPr>
          <w:rFonts w:ascii="Times New Roman" w:hAnsi="Times New Roman" w:cs="Times New Roman"/>
          <w:sz w:val="28"/>
          <w:szCs w:val="28"/>
        </w:rPr>
      </w:pPr>
    </w:p>
    <w:p w:rsidR="00E63C56" w:rsidRPr="0063522B" w:rsidRDefault="00E63C56" w:rsidP="0063522B">
      <w:pPr>
        <w:spacing w:after="0" w:line="360" w:lineRule="auto"/>
        <w:ind w:firstLine="709"/>
        <w:rPr>
          <w:rFonts w:ascii="Times New Roman" w:hAnsi="Times New Roman" w:cs="Times New Roman"/>
          <w:sz w:val="28"/>
          <w:szCs w:val="28"/>
        </w:rPr>
      </w:pPr>
    </w:p>
    <w:p w:rsidR="00E63C56" w:rsidRPr="0063522B" w:rsidRDefault="00E63C56" w:rsidP="0063522B">
      <w:pPr>
        <w:spacing w:after="0" w:line="360" w:lineRule="auto"/>
        <w:ind w:firstLine="709"/>
        <w:rPr>
          <w:rFonts w:ascii="Times New Roman" w:hAnsi="Times New Roman" w:cs="Times New Roman"/>
          <w:sz w:val="28"/>
          <w:szCs w:val="28"/>
        </w:rPr>
      </w:pPr>
    </w:p>
    <w:p w:rsidR="00E63C56" w:rsidRPr="0063522B" w:rsidRDefault="00E63C56" w:rsidP="0063522B">
      <w:pPr>
        <w:spacing w:after="0" w:line="360" w:lineRule="auto"/>
        <w:ind w:firstLine="709"/>
        <w:rPr>
          <w:rFonts w:ascii="Times New Roman" w:hAnsi="Times New Roman" w:cs="Times New Roman"/>
          <w:sz w:val="28"/>
          <w:szCs w:val="28"/>
        </w:rPr>
      </w:pPr>
    </w:p>
    <w:p w:rsidR="00E63C56" w:rsidRDefault="00E63C56" w:rsidP="002D7322">
      <w:pPr>
        <w:spacing w:after="0" w:line="240" w:lineRule="auto"/>
        <w:ind w:firstLine="709"/>
        <w:rPr>
          <w:rFonts w:ascii="Times New Roman" w:hAnsi="Times New Roman" w:cs="Times New Roman"/>
          <w:sz w:val="28"/>
          <w:szCs w:val="28"/>
        </w:rPr>
      </w:pPr>
    </w:p>
    <w:p w:rsidR="00E63C56" w:rsidRDefault="00E63C56" w:rsidP="002D7322">
      <w:pPr>
        <w:spacing w:after="0" w:line="240" w:lineRule="auto"/>
        <w:ind w:firstLine="709"/>
        <w:rPr>
          <w:rFonts w:ascii="Times New Roman" w:hAnsi="Times New Roman" w:cs="Times New Roman"/>
          <w:sz w:val="28"/>
          <w:szCs w:val="28"/>
        </w:rPr>
      </w:pPr>
    </w:p>
    <w:p w:rsidR="00E63C56" w:rsidRDefault="00E63C56" w:rsidP="00334763">
      <w:pPr>
        <w:spacing w:after="0" w:line="240" w:lineRule="auto"/>
        <w:rPr>
          <w:rFonts w:ascii="Times New Roman" w:hAnsi="Times New Roman" w:cs="Times New Roman"/>
          <w:sz w:val="28"/>
          <w:szCs w:val="28"/>
        </w:rPr>
      </w:pPr>
    </w:p>
    <w:p w:rsidR="00E326A8" w:rsidRDefault="00E326A8" w:rsidP="00334763">
      <w:pPr>
        <w:spacing w:after="0" w:line="240" w:lineRule="auto"/>
        <w:rPr>
          <w:rFonts w:ascii="Times New Roman" w:hAnsi="Times New Roman" w:cs="Times New Roman"/>
          <w:sz w:val="28"/>
          <w:szCs w:val="28"/>
        </w:rPr>
      </w:pPr>
    </w:p>
    <w:p w:rsidR="00E326A8" w:rsidRDefault="00E326A8" w:rsidP="00334763">
      <w:pPr>
        <w:spacing w:after="0" w:line="240" w:lineRule="auto"/>
        <w:rPr>
          <w:rFonts w:ascii="Times New Roman" w:hAnsi="Times New Roman" w:cs="Times New Roman"/>
          <w:sz w:val="28"/>
          <w:szCs w:val="28"/>
        </w:rPr>
      </w:pPr>
    </w:p>
    <w:p w:rsidR="00E326A8" w:rsidRDefault="00E326A8" w:rsidP="00334763">
      <w:pPr>
        <w:spacing w:after="0" w:line="240" w:lineRule="auto"/>
        <w:rPr>
          <w:rFonts w:ascii="Times New Roman" w:hAnsi="Times New Roman" w:cs="Times New Roman"/>
          <w:sz w:val="28"/>
          <w:szCs w:val="28"/>
        </w:rPr>
      </w:pPr>
    </w:p>
    <w:p w:rsidR="00C8527D" w:rsidRDefault="00C8527D" w:rsidP="00E85E45">
      <w:pPr>
        <w:spacing w:after="0" w:line="240" w:lineRule="auto"/>
        <w:jc w:val="center"/>
        <w:rPr>
          <w:rFonts w:ascii="Times New Roman" w:hAnsi="Times New Roman"/>
          <w:b/>
          <w:bCs/>
          <w:color w:val="000000"/>
          <w:sz w:val="28"/>
          <w:szCs w:val="28"/>
        </w:rPr>
      </w:pPr>
    </w:p>
    <w:p w:rsidR="00843667" w:rsidRDefault="00843667" w:rsidP="00E85E45">
      <w:pPr>
        <w:spacing w:after="0" w:line="240" w:lineRule="auto"/>
        <w:jc w:val="center"/>
        <w:rPr>
          <w:rFonts w:ascii="Times New Roman" w:hAnsi="Times New Roman"/>
          <w:b/>
          <w:bCs/>
          <w:color w:val="000000"/>
          <w:sz w:val="28"/>
          <w:szCs w:val="28"/>
        </w:rPr>
      </w:pPr>
    </w:p>
    <w:p w:rsidR="00ED25C0" w:rsidRDefault="00ED25C0" w:rsidP="00E85E45">
      <w:pPr>
        <w:spacing w:after="0" w:line="240" w:lineRule="auto"/>
        <w:jc w:val="center"/>
        <w:rPr>
          <w:rFonts w:ascii="Times New Roman" w:hAnsi="Times New Roman"/>
          <w:b/>
          <w:bCs/>
          <w:color w:val="000000"/>
          <w:sz w:val="28"/>
          <w:szCs w:val="28"/>
        </w:rPr>
      </w:pPr>
    </w:p>
    <w:p w:rsidR="00783C6B" w:rsidRDefault="00783C6B" w:rsidP="00E85E45">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Пояснительная записка</w:t>
      </w:r>
    </w:p>
    <w:p w:rsidR="00C33324" w:rsidRPr="00C33324" w:rsidRDefault="00843667" w:rsidP="00C33324">
      <w:pPr>
        <w:widowControl w:val="0"/>
        <w:suppressAutoHyphens/>
        <w:autoSpaceDN w:val="0"/>
        <w:spacing w:after="0" w:line="240" w:lineRule="auto"/>
        <w:ind w:firstLine="709"/>
        <w:jc w:val="both"/>
        <w:rPr>
          <w:rFonts w:ascii="Times New Roman" w:eastAsia="Andale Sans UI" w:hAnsi="Times New Roman" w:cs="Tahoma"/>
          <w:bCs/>
          <w:kern w:val="3"/>
          <w:sz w:val="28"/>
          <w:szCs w:val="28"/>
          <w:lang w:eastAsia="ja-JP" w:bidi="ru-RU"/>
        </w:rPr>
      </w:pPr>
      <w:r w:rsidRPr="00721B3E">
        <w:rPr>
          <w:rFonts w:ascii="Times New Roman" w:hAnsi="Times New Roman"/>
          <w:color w:val="000000"/>
          <w:sz w:val="28"/>
          <w:szCs w:val="28"/>
        </w:rPr>
        <w:t xml:space="preserve">Дополнительная </w:t>
      </w:r>
      <w:r>
        <w:rPr>
          <w:rFonts w:ascii="Times New Roman" w:hAnsi="Times New Roman"/>
          <w:color w:val="000000"/>
          <w:sz w:val="28"/>
          <w:szCs w:val="28"/>
        </w:rPr>
        <w:t xml:space="preserve">общеобразовательная </w:t>
      </w:r>
      <w:r w:rsidRPr="00721B3E">
        <w:rPr>
          <w:rFonts w:ascii="Times New Roman" w:hAnsi="Times New Roman"/>
          <w:color w:val="000000"/>
          <w:sz w:val="28"/>
          <w:szCs w:val="28"/>
        </w:rPr>
        <w:t xml:space="preserve">общеразвивающая программа </w:t>
      </w:r>
      <w:r w:rsidRPr="00FD2314">
        <w:rPr>
          <w:rFonts w:ascii="Times New Roman" w:hAnsi="Times New Roman"/>
          <w:i/>
          <w:color w:val="000000"/>
          <w:sz w:val="28"/>
          <w:szCs w:val="28"/>
        </w:rPr>
        <w:t>художественной направленности</w:t>
      </w:r>
      <w:r>
        <w:rPr>
          <w:rFonts w:ascii="Times New Roman" w:hAnsi="Times New Roman"/>
          <w:i/>
          <w:color w:val="000000"/>
          <w:sz w:val="28"/>
          <w:szCs w:val="28"/>
        </w:rPr>
        <w:t xml:space="preserve"> </w:t>
      </w:r>
      <w:r>
        <w:rPr>
          <w:rFonts w:ascii="Times New Roman" w:hAnsi="Times New Roman"/>
          <w:color w:val="000000"/>
          <w:sz w:val="28"/>
          <w:szCs w:val="28"/>
        </w:rPr>
        <w:t>«</w:t>
      </w:r>
      <w:r>
        <w:rPr>
          <w:rFonts w:ascii="Times New Roman" w:hAnsi="Times New Roman"/>
          <w:color w:val="000000"/>
          <w:sz w:val="28"/>
          <w:szCs w:val="28"/>
          <w:lang w:val="en-US"/>
        </w:rPr>
        <w:t>Next</w:t>
      </w:r>
      <w:r w:rsidRPr="007D0A23">
        <w:rPr>
          <w:rFonts w:ascii="Times New Roman" w:hAnsi="Times New Roman"/>
          <w:color w:val="000000"/>
          <w:sz w:val="28"/>
          <w:szCs w:val="28"/>
        </w:rPr>
        <w:t xml:space="preserve"> </w:t>
      </w:r>
      <w:r>
        <w:rPr>
          <w:rFonts w:ascii="Times New Roman" w:hAnsi="Times New Roman"/>
          <w:color w:val="000000"/>
          <w:sz w:val="28"/>
          <w:szCs w:val="28"/>
          <w:lang w:val="en-US"/>
        </w:rPr>
        <w:t>Time</w:t>
      </w:r>
      <w:r>
        <w:rPr>
          <w:rFonts w:ascii="Times New Roman" w:hAnsi="Times New Roman"/>
          <w:color w:val="000000"/>
          <w:sz w:val="28"/>
          <w:szCs w:val="28"/>
        </w:rPr>
        <w:t>»</w:t>
      </w:r>
      <w:r w:rsidRPr="007D0A23">
        <w:rPr>
          <w:rFonts w:ascii="Times New Roman" w:hAnsi="Times New Roman"/>
          <w:color w:val="000000"/>
          <w:sz w:val="28"/>
          <w:szCs w:val="28"/>
        </w:rPr>
        <w:t xml:space="preserve"> ( </w:t>
      </w:r>
      <w:r>
        <w:rPr>
          <w:rFonts w:ascii="Times New Roman" w:hAnsi="Times New Roman"/>
          <w:color w:val="000000"/>
          <w:sz w:val="28"/>
          <w:szCs w:val="28"/>
        </w:rPr>
        <w:t xml:space="preserve">хореографическое искусство продолжающий уровень) </w:t>
      </w:r>
      <w:r w:rsidRPr="00B202BB">
        <w:rPr>
          <w:rFonts w:ascii="Times New Roman" w:hAnsi="Times New Roman"/>
          <w:bCs/>
          <w:color w:val="000000"/>
          <w:sz w:val="28"/>
          <w:szCs w:val="28"/>
          <w:lang w:bidi="ru-RU"/>
        </w:rPr>
        <w:t xml:space="preserve">разработана </w:t>
      </w:r>
      <w:r w:rsidR="00C33324" w:rsidRPr="00C33324">
        <w:rPr>
          <w:rFonts w:ascii="Times New Roman" w:eastAsia="Andale Sans UI" w:hAnsi="Times New Roman" w:cs="Tahoma"/>
          <w:bCs/>
          <w:kern w:val="3"/>
          <w:sz w:val="28"/>
          <w:szCs w:val="28"/>
          <w:lang w:eastAsia="ja-JP" w:bidi="ru-RU"/>
        </w:rPr>
        <w:t xml:space="preserve">в соответствии с основными нормативными документами: </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Закон РФ от 29.12.2012 № 273-ФЗ «Об образовании в Российской Федерации» (с изменениями и дополнениями, вступившими в силу с 29.12.2022 г.)</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Закон РФ от 31.07.2020 №304-ФЗ «О внесении изменений в Федеральный закон «Об образовании в Российской Федерации» по вопросам воспитания обучающихся»</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 xml:space="preserve">Концепция развития дополнительного образования детей до 2030 года, утвержденная Распоряжением Правительства РФ от 31.03.2022 №678-р </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961A9A" w:rsidRPr="00961A9A" w:rsidRDefault="00961A9A" w:rsidP="00961A9A">
      <w:pPr>
        <w:numPr>
          <w:ilvl w:val="0"/>
          <w:numId w:val="25"/>
        </w:numPr>
        <w:spacing w:after="0" w:line="240" w:lineRule="auto"/>
        <w:jc w:val="both"/>
        <w:rPr>
          <w:rFonts w:ascii="Times New Roman" w:eastAsia="Times New Roman" w:hAnsi="Times New Roman" w:cs="Times New Roman"/>
          <w:sz w:val="28"/>
          <w:szCs w:val="28"/>
          <w:lang w:eastAsia="ru-RU"/>
        </w:rPr>
      </w:pPr>
      <w:r w:rsidRPr="00961A9A">
        <w:rPr>
          <w:rFonts w:ascii="Times New Roman" w:eastAsia="Times New Roman" w:hAnsi="Times New Roman" w:cs="Times New Roman"/>
          <w:sz w:val="28"/>
          <w:szCs w:val="28"/>
          <w:lang w:eastAsia="ru-RU"/>
        </w:rPr>
        <w:t>Устав образовательной организации</w:t>
      </w:r>
    </w:p>
    <w:p w:rsidR="007D0A23" w:rsidRPr="00843667" w:rsidRDefault="007D0A23" w:rsidP="00C33324">
      <w:pPr>
        <w:widowControl w:val="0"/>
        <w:suppressAutoHyphens/>
        <w:autoSpaceDN w:val="0"/>
        <w:spacing w:after="0" w:line="240" w:lineRule="auto"/>
        <w:ind w:firstLine="709"/>
        <w:jc w:val="both"/>
        <w:rPr>
          <w:rFonts w:ascii="Times New Roman" w:hAnsi="Times New Roman" w:cs="Times New Roman"/>
          <w:sz w:val="28"/>
          <w:szCs w:val="28"/>
        </w:rPr>
      </w:pPr>
      <w:r w:rsidRPr="00C33324">
        <w:rPr>
          <w:rFonts w:ascii="Times New Roman" w:hAnsi="Times New Roman" w:cs="Times New Roman"/>
          <w:sz w:val="28"/>
          <w:szCs w:val="28"/>
        </w:rPr>
        <w:tab/>
        <w:t>Известный отечественный психолог Л.С.Выготский подчеркивал двигательную природу психического процесса у детей, действенность воссоздания образов «при посредстве собственного тела».</w:t>
      </w:r>
      <w:r w:rsidRPr="007D0A23">
        <w:rPr>
          <w:rFonts w:ascii="Times New Roman" w:hAnsi="Times New Roman" w:cs="Times New Roman"/>
          <w:sz w:val="28"/>
          <w:szCs w:val="28"/>
        </w:rPr>
        <w:t xml:space="preserve"> Следовательно, </w:t>
      </w:r>
      <w:r w:rsidRPr="007D0A23">
        <w:rPr>
          <w:rFonts w:ascii="Times New Roman" w:hAnsi="Times New Roman" w:cs="Times New Roman"/>
          <w:sz w:val="28"/>
          <w:szCs w:val="28"/>
        </w:rPr>
        <w:lastRenderedPageBreak/>
        <w:t xml:space="preserve">танец с его богатой образно-художественной движенческой системой может играть, и, безусловно, играет ключевую роль в развитии продуктивного воображения и творчества. Развитие «детского» творчества – обязательное условие активного прогресса креативных качеств личности. </w:t>
      </w:r>
    </w:p>
    <w:p w:rsidR="00843667" w:rsidRDefault="007D0A23" w:rsidP="00843667">
      <w:pPr>
        <w:spacing w:line="240" w:lineRule="atLeast"/>
        <w:ind w:firstLine="709"/>
        <w:jc w:val="both"/>
        <w:rPr>
          <w:rFonts w:ascii="Times New Roman" w:hAnsi="Times New Roman" w:cs="Times New Roman"/>
          <w:sz w:val="28"/>
          <w:szCs w:val="28"/>
        </w:rPr>
      </w:pPr>
      <w:r w:rsidRPr="007D0A23">
        <w:rPr>
          <w:rFonts w:ascii="Times New Roman" w:hAnsi="Times New Roman" w:cs="Times New Roman"/>
          <w:b/>
          <w:sz w:val="28"/>
        </w:rPr>
        <w:t xml:space="preserve">Актуальность </w:t>
      </w:r>
      <w:r w:rsidRPr="007D0A23">
        <w:rPr>
          <w:rFonts w:ascii="Times New Roman" w:hAnsi="Times New Roman" w:cs="Times New Roman"/>
          <w:sz w:val="28"/>
        </w:rPr>
        <w:t xml:space="preserve">программы заключается в том, что в нынешней системе дополнительного образования становится недостаточным фактор простого взаимодействия «учитель-ученик», в этой связи основополагающим аспектом становится полное всестороннее погружение в деятельность, комплексная подготовка </w:t>
      </w:r>
      <w:r w:rsidRPr="007D0A23">
        <w:rPr>
          <w:rFonts w:ascii="Times New Roman" w:hAnsi="Times New Roman" w:cs="Times New Roman"/>
          <w:sz w:val="28"/>
          <w:szCs w:val="28"/>
        </w:rPr>
        <w:t xml:space="preserve">хореографических коллективов, демонстрация своего искусства на конкурсах-фестивалях различного масштаба и уровня, создание мотивационной установки на хорошую и продуктивную работу. Помимо этого, многие имеющиеся программы и методики на сегодняшний день не представляют возможным в полной мере реализацию </w:t>
      </w:r>
    </w:p>
    <w:p w:rsidR="00783C6B" w:rsidRPr="00843667" w:rsidRDefault="00783C6B" w:rsidP="00843667">
      <w:pPr>
        <w:spacing w:line="240" w:lineRule="atLeast"/>
        <w:ind w:firstLine="709"/>
        <w:jc w:val="both"/>
        <w:rPr>
          <w:rFonts w:ascii="Times New Roman" w:hAnsi="Times New Roman" w:cs="Times New Roman"/>
          <w:sz w:val="28"/>
          <w:szCs w:val="28"/>
        </w:rPr>
      </w:pPr>
      <w:r w:rsidRPr="002D7322">
        <w:rPr>
          <w:rFonts w:ascii="Times New Roman" w:hAnsi="Times New Roman"/>
          <w:bCs/>
          <w:iCs/>
          <w:color w:val="000000"/>
          <w:sz w:val="28"/>
          <w:szCs w:val="28"/>
        </w:rPr>
        <w:t>В условиях  учреждения дополнительного образования  есть достаточно возможностей для проведения воспитательной работы по выявлению творческого потенциала, раскрытию неординарности личности, созданию ситуации успеха для каждого ребенка.</w:t>
      </w:r>
    </w:p>
    <w:p w:rsidR="002D7322" w:rsidRPr="00C478FF" w:rsidRDefault="002D7322" w:rsidP="00843667">
      <w:pPr>
        <w:spacing w:after="0" w:line="240" w:lineRule="atLeast"/>
        <w:ind w:firstLine="709"/>
        <w:jc w:val="both"/>
        <w:rPr>
          <w:rFonts w:ascii="Times New Roman" w:hAnsi="Times New Roman" w:cs="Times New Roman"/>
          <w:i/>
          <w:sz w:val="28"/>
          <w:szCs w:val="28"/>
          <w:u w:val="single"/>
        </w:rPr>
      </w:pPr>
      <w:r w:rsidRPr="00C478FF">
        <w:rPr>
          <w:rFonts w:ascii="Times New Roman" w:hAnsi="Times New Roman" w:cs="Times New Roman"/>
          <w:sz w:val="28"/>
          <w:szCs w:val="28"/>
        </w:rPr>
        <w:t>Программа направлена на развитие у детей танцевальной техники, воспитание индивидуального, творческого, эмоционального выражен</w:t>
      </w:r>
      <w:r w:rsidR="00FD2314">
        <w:rPr>
          <w:rFonts w:ascii="Times New Roman" w:hAnsi="Times New Roman" w:cs="Times New Roman"/>
          <w:sz w:val="28"/>
          <w:szCs w:val="28"/>
        </w:rPr>
        <w:t xml:space="preserve">ия через танцевальную пластику, </w:t>
      </w:r>
      <w:r w:rsidR="00FD2314" w:rsidRPr="00FD2314">
        <w:rPr>
          <w:rFonts w:ascii="Times New Roman" w:hAnsi="Times New Roman" w:cs="Times New Roman"/>
          <w:sz w:val="28"/>
          <w:szCs w:val="28"/>
        </w:rPr>
        <w:t>на вооружение воспитанников знаниями основ хореографического искусства, развитие артистических,исп</w:t>
      </w:r>
      <w:r w:rsidR="006753C3">
        <w:rPr>
          <w:rFonts w:ascii="Times New Roman" w:hAnsi="Times New Roman" w:cs="Times New Roman"/>
          <w:sz w:val="28"/>
          <w:szCs w:val="28"/>
        </w:rPr>
        <w:t>олнительских способностей детей.</w:t>
      </w:r>
    </w:p>
    <w:p w:rsidR="00D604D6" w:rsidRDefault="00C478FF" w:rsidP="00843667">
      <w:pPr>
        <w:spacing w:after="0" w:line="240" w:lineRule="atLeast"/>
        <w:jc w:val="both"/>
        <w:rPr>
          <w:rFonts w:ascii="Times New Roman" w:hAnsi="Times New Roman"/>
          <w:sz w:val="28"/>
          <w:szCs w:val="28"/>
        </w:rPr>
      </w:pPr>
      <w:r w:rsidRPr="00C478FF">
        <w:rPr>
          <w:rFonts w:ascii="Times New Roman" w:hAnsi="Times New Roman"/>
          <w:b/>
          <w:i/>
          <w:sz w:val="28"/>
          <w:szCs w:val="28"/>
        </w:rPr>
        <w:t>Отличительными особенностями</w:t>
      </w:r>
      <w:r w:rsidRPr="002D7322">
        <w:rPr>
          <w:rFonts w:ascii="Times New Roman" w:hAnsi="Times New Roman"/>
          <w:sz w:val="28"/>
          <w:szCs w:val="28"/>
        </w:rPr>
        <w:t xml:space="preserve">  данной программы является то, что она содержит в себе материал не по одному конкретному танцевальному направлению, а знакомит детей с разными хореографическими стилями и их особенностями в соответствии с их хронологическими э</w:t>
      </w:r>
      <w:r w:rsidR="00891620">
        <w:rPr>
          <w:rFonts w:ascii="Times New Roman" w:hAnsi="Times New Roman"/>
          <w:sz w:val="28"/>
          <w:szCs w:val="28"/>
        </w:rPr>
        <w:t>тапами возникновения и развития:</w:t>
      </w:r>
      <w:r w:rsidR="00D604D6">
        <w:rPr>
          <w:rFonts w:ascii="Times New Roman" w:hAnsi="Times New Roman"/>
          <w:sz w:val="28"/>
          <w:szCs w:val="28"/>
        </w:rPr>
        <w:t xml:space="preserve"> </w:t>
      </w:r>
      <w:r w:rsidR="00891620">
        <w:rPr>
          <w:rFonts w:ascii="Times New Roman" w:hAnsi="Times New Roman"/>
          <w:sz w:val="28"/>
          <w:szCs w:val="28"/>
        </w:rPr>
        <w:t>н</w:t>
      </w:r>
      <w:r w:rsidR="00D604D6">
        <w:rPr>
          <w:rFonts w:ascii="Times New Roman" w:hAnsi="Times New Roman"/>
          <w:sz w:val="28"/>
          <w:szCs w:val="28"/>
        </w:rPr>
        <w:t xml:space="preserve">ачальный уровень, </w:t>
      </w:r>
      <w:r w:rsidR="00891620">
        <w:rPr>
          <w:rFonts w:ascii="Times New Roman" w:hAnsi="Times New Roman"/>
          <w:sz w:val="28"/>
          <w:szCs w:val="28"/>
        </w:rPr>
        <w:t>продолжающий</w:t>
      </w:r>
      <w:r w:rsidR="00D604D6">
        <w:rPr>
          <w:rFonts w:ascii="Times New Roman" w:hAnsi="Times New Roman"/>
          <w:sz w:val="28"/>
          <w:szCs w:val="28"/>
        </w:rPr>
        <w:t xml:space="preserve"> уровень,</w:t>
      </w:r>
      <w:r w:rsidR="00891620">
        <w:rPr>
          <w:rFonts w:ascii="Times New Roman" w:hAnsi="Times New Roman"/>
          <w:sz w:val="28"/>
          <w:szCs w:val="28"/>
        </w:rPr>
        <w:t xml:space="preserve"> продвинутый уровень.</w:t>
      </w:r>
      <w:r w:rsidR="00D604D6">
        <w:rPr>
          <w:rFonts w:ascii="Times New Roman" w:hAnsi="Times New Roman"/>
          <w:sz w:val="28"/>
          <w:szCs w:val="28"/>
        </w:rPr>
        <w:t xml:space="preserve"> </w:t>
      </w:r>
    </w:p>
    <w:p w:rsidR="00C478FF" w:rsidRPr="002D7322" w:rsidRDefault="00086C52"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Программа </w:t>
      </w:r>
      <w:r w:rsidR="00891620">
        <w:rPr>
          <w:rFonts w:ascii="Times New Roman" w:hAnsi="Times New Roman" w:cs="Times New Roman"/>
          <w:sz w:val="28"/>
          <w:szCs w:val="28"/>
        </w:rPr>
        <w:t xml:space="preserve">начального уровня </w:t>
      </w:r>
      <w:r>
        <w:rPr>
          <w:rFonts w:ascii="Times New Roman" w:hAnsi="Times New Roman" w:cs="Times New Roman"/>
          <w:sz w:val="28"/>
          <w:szCs w:val="28"/>
        </w:rPr>
        <w:t>способствует</w:t>
      </w:r>
      <w:r w:rsidR="00C478FF" w:rsidRPr="002D7322">
        <w:rPr>
          <w:rFonts w:ascii="Times New Roman" w:hAnsi="Times New Roman" w:cs="Times New Roman"/>
          <w:sz w:val="28"/>
          <w:szCs w:val="28"/>
        </w:rPr>
        <w:t>:</w:t>
      </w:r>
    </w:p>
    <w:p w:rsidR="00C478FF" w:rsidRPr="002D7322" w:rsidRDefault="00086C52" w:rsidP="00843667">
      <w:pPr>
        <w:spacing w:after="0" w:line="240" w:lineRule="atLeast"/>
        <w:rPr>
          <w:rFonts w:ascii="Times New Roman" w:hAnsi="Times New Roman" w:cs="Times New Roman"/>
          <w:sz w:val="28"/>
          <w:szCs w:val="28"/>
        </w:rPr>
      </w:pPr>
      <w:r>
        <w:rPr>
          <w:rFonts w:ascii="Times New Roman" w:hAnsi="Times New Roman" w:cs="Times New Roman"/>
          <w:sz w:val="28"/>
          <w:szCs w:val="28"/>
        </w:rPr>
        <w:t>- выявлению</w:t>
      </w:r>
      <w:r w:rsidR="00C478FF" w:rsidRPr="002D7322">
        <w:rPr>
          <w:rFonts w:ascii="Times New Roman" w:hAnsi="Times New Roman" w:cs="Times New Roman"/>
          <w:sz w:val="28"/>
          <w:szCs w:val="28"/>
        </w:rPr>
        <w:t xml:space="preserve"> индивидуальных возможностей воспитанника;</w:t>
      </w:r>
    </w:p>
    <w:p w:rsidR="00C478FF" w:rsidRPr="002D7322" w:rsidRDefault="00C478FF" w:rsidP="00843667">
      <w:pPr>
        <w:spacing w:after="0" w:line="240" w:lineRule="atLeast"/>
        <w:rPr>
          <w:rFonts w:ascii="Times New Roman" w:hAnsi="Times New Roman" w:cs="Times New Roman"/>
          <w:sz w:val="28"/>
          <w:szCs w:val="28"/>
        </w:rPr>
      </w:pPr>
      <w:r w:rsidRPr="002D7322">
        <w:rPr>
          <w:rFonts w:ascii="Times New Roman" w:hAnsi="Times New Roman" w:cs="Times New Roman"/>
          <w:sz w:val="28"/>
          <w:szCs w:val="28"/>
        </w:rPr>
        <w:t>-</w:t>
      </w:r>
      <w:r w:rsidR="00086C52">
        <w:rPr>
          <w:rFonts w:ascii="Times New Roman" w:hAnsi="Times New Roman" w:cs="Times New Roman"/>
          <w:sz w:val="28"/>
          <w:szCs w:val="28"/>
        </w:rPr>
        <w:t xml:space="preserve"> созданию</w:t>
      </w:r>
      <w:r w:rsidR="00891620">
        <w:rPr>
          <w:rFonts w:ascii="Times New Roman" w:hAnsi="Times New Roman" w:cs="Times New Roman"/>
          <w:sz w:val="28"/>
          <w:szCs w:val="28"/>
        </w:rPr>
        <w:t xml:space="preserve"> </w:t>
      </w:r>
      <w:r w:rsidR="00086C52" w:rsidRPr="00086C52">
        <w:rPr>
          <w:rFonts w:ascii="Times New Roman" w:hAnsi="Times New Roman" w:cs="Times New Roman"/>
          <w:sz w:val="28"/>
          <w:szCs w:val="28"/>
        </w:rPr>
        <w:t xml:space="preserve">на занятии </w:t>
      </w:r>
      <w:r w:rsidRPr="002D7322">
        <w:rPr>
          <w:rFonts w:ascii="Times New Roman" w:hAnsi="Times New Roman" w:cs="Times New Roman"/>
          <w:sz w:val="28"/>
          <w:szCs w:val="28"/>
        </w:rPr>
        <w:t>ситуации</w:t>
      </w:r>
      <w:r w:rsidR="00086C52">
        <w:rPr>
          <w:rFonts w:ascii="Times New Roman" w:hAnsi="Times New Roman" w:cs="Times New Roman"/>
          <w:sz w:val="28"/>
          <w:szCs w:val="28"/>
        </w:rPr>
        <w:t xml:space="preserve"> «</w:t>
      </w:r>
      <w:r w:rsidR="00891620">
        <w:rPr>
          <w:rFonts w:ascii="Times New Roman" w:hAnsi="Times New Roman" w:cs="Times New Roman"/>
          <w:sz w:val="28"/>
          <w:szCs w:val="28"/>
        </w:rPr>
        <w:t>Мы - команда</w:t>
      </w:r>
      <w:r w:rsidR="00086C52">
        <w:rPr>
          <w:rFonts w:ascii="Times New Roman" w:hAnsi="Times New Roman" w:cs="Times New Roman"/>
          <w:sz w:val="28"/>
          <w:szCs w:val="28"/>
        </w:rPr>
        <w:t>»</w:t>
      </w:r>
      <w:r w:rsidRPr="002D7322">
        <w:rPr>
          <w:rFonts w:ascii="Times New Roman" w:hAnsi="Times New Roman" w:cs="Times New Roman"/>
          <w:sz w:val="28"/>
          <w:szCs w:val="28"/>
        </w:rPr>
        <w:t>;</w:t>
      </w:r>
    </w:p>
    <w:p w:rsidR="00C478FF" w:rsidRPr="002D7322" w:rsidRDefault="00086C52" w:rsidP="00843667">
      <w:pPr>
        <w:spacing w:after="0" w:line="240" w:lineRule="atLeast"/>
        <w:rPr>
          <w:rFonts w:ascii="Times New Roman" w:hAnsi="Times New Roman" w:cs="Times New Roman"/>
          <w:sz w:val="28"/>
          <w:szCs w:val="28"/>
        </w:rPr>
      </w:pPr>
      <w:r>
        <w:rPr>
          <w:rFonts w:ascii="Times New Roman" w:hAnsi="Times New Roman" w:cs="Times New Roman"/>
          <w:sz w:val="28"/>
          <w:szCs w:val="28"/>
        </w:rPr>
        <w:t>- созданию</w:t>
      </w:r>
      <w:r w:rsidR="006753C3">
        <w:rPr>
          <w:rFonts w:ascii="Times New Roman" w:hAnsi="Times New Roman" w:cs="Times New Roman"/>
          <w:sz w:val="28"/>
          <w:szCs w:val="28"/>
        </w:rPr>
        <w:t xml:space="preserve"> портфолио  успеха.</w:t>
      </w:r>
    </w:p>
    <w:p w:rsidR="00783C6B" w:rsidRPr="002D7322" w:rsidRDefault="00783C6B" w:rsidP="00843667">
      <w:pPr>
        <w:spacing w:after="0" w:line="240" w:lineRule="atLeast"/>
        <w:ind w:firstLine="360"/>
        <w:jc w:val="both"/>
        <w:rPr>
          <w:rFonts w:ascii="Times New Roman" w:hAnsi="Times New Roman"/>
          <w:sz w:val="28"/>
          <w:szCs w:val="28"/>
        </w:rPr>
      </w:pPr>
      <w:r w:rsidRPr="002D7322">
        <w:rPr>
          <w:rFonts w:ascii="Times New Roman" w:hAnsi="Times New Roman"/>
          <w:sz w:val="28"/>
          <w:szCs w:val="28"/>
        </w:rPr>
        <w:t xml:space="preserve">Программа является </w:t>
      </w:r>
      <w:r w:rsidRPr="006753C3">
        <w:rPr>
          <w:rFonts w:ascii="Times New Roman" w:hAnsi="Times New Roman"/>
          <w:i/>
          <w:sz w:val="28"/>
          <w:szCs w:val="28"/>
        </w:rPr>
        <w:t>модифицированной</w:t>
      </w:r>
      <w:r w:rsidRPr="002D7322">
        <w:rPr>
          <w:rFonts w:ascii="Times New Roman" w:hAnsi="Times New Roman"/>
          <w:sz w:val="28"/>
          <w:szCs w:val="28"/>
        </w:rPr>
        <w:t xml:space="preserve">. </w:t>
      </w:r>
      <w:r w:rsidR="00086C52">
        <w:rPr>
          <w:rFonts w:ascii="Times New Roman" w:hAnsi="Times New Roman"/>
          <w:sz w:val="28"/>
          <w:szCs w:val="28"/>
        </w:rPr>
        <w:t>Программа разработана на основе  программ</w:t>
      </w:r>
      <w:r w:rsidRPr="002D7322">
        <w:rPr>
          <w:rFonts w:ascii="Times New Roman" w:hAnsi="Times New Roman"/>
          <w:sz w:val="28"/>
          <w:szCs w:val="28"/>
        </w:rPr>
        <w:t>:</w:t>
      </w:r>
    </w:p>
    <w:p w:rsidR="00783C6B" w:rsidRPr="002D7322" w:rsidRDefault="004B4CB1" w:rsidP="00843667">
      <w:pPr>
        <w:pStyle w:val="a5"/>
        <w:numPr>
          <w:ilvl w:val="0"/>
          <w:numId w:val="1"/>
        </w:numPr>
        <w:spacing w:after="0" w:line="240" w:lineRule="atLeast"/>
        <w:jc w:val="both"/>
        <w:rPr>
          <w:rFonts w:ascii="Times New Roman" w:hAnsi="Times New Roman"/>
          <w:sz w:val="28"/>
          <w:szCs w:val="28"/>
          <w:lang w:eastAsia="en-US"/>
        </w:rPr>
      </w:pPr>
      <w:r>
        <w:rPr>
          <w:rFonts w:ascii="Times New Roman" w:hAnsi="Times New Roman"/>
          <w:sz w:val="28"/>
          <w:szCs w:val="28"/>
          <w:lang w:eastAsia="en-US"/>
        </w:rPr>
        <w:t>Дополнительная общеобразовательная общеразвивающая</w:t>
      </w:r>
      <w:r w:rsidR="00783C6B" w:rsidRPr="002D7322">
        <w:rPr>
          <w:rFonts w:ascii="Times New Roman" w:hAnsi="Times New Roman"/>
          <w:sz w:val="28"/>
          <w:szCs w:val="28"/>
          <w:lang w:eastAsia="en-US"/>
        </w:rPr>
        <w:t xml:space="preserve"> программа</w:t>
      </w:r>
      <w:r>
        <w:rPr>
          <w:rFonts w:ascii="Times New Roman" w:hAnsi="Times New Roman"/>
          <w:sz w:val="28"/>
          <w:szCs w:val="28"/>
          <w:lang w:eastAsia="en-US"/>
        </w:rPr>
        <w:t xml:space="preserve"> художественной направленности «Гимнастика», </w:t>
      </w:r>
      <w:r w:rsidR="00783C6B" w:rsidRPr="002D7322">
        <w:rPr>
          <w:rFonts w:ascii="Times New Roman" w:hAnsi="Times New Roman"/>
          <w:sz w:val="28"/>
          <w:szCs w:val="28"/>
          <w:lang w:eastAsia="en-US"/>
        </w:rPr>
        <w:t xml:space="preserve">разработанная педагогом дополнительного образования  </w:t>
      </w:r>
      <w:r>
        <w:rPr>
          <w:rFonts w:ascii="Times New Roman" w:hAnsi="Times New Roman"/>
          <w:sz w:val="28"/>
          <w:szCs w:val="28"/>
          <w:lang w:eastAsia="en-US"/>
        </w:rPr>
        <w:t>Ольгой Александровной Мясаровой.</w:t>
      </w:r>
    </w:p>
    <w:p w:rsidR="00783C6B" w:rsidRPr="002D7322" w:rsidRDefault="00783C6B" w:rsidP="00843667">
      <w:pPr>
        <w:pStyle w:val="a5"/>
        <w:numPr>
          <w:ilvl w:val="0"/>
          <w:numId w:val="1"/>
        </w:numPr>
        <w:spacing w:after="0" w:line="240" w:lineRule="atLeast"/>
        <w:jc w:val="both"/>
        <w:rPr>
          <w:rFonts w:ascii="Times New Roman" w:hAnsi="Times New Roman"/>
          <w:sz w:val="28"/>
          <w:szCs w:val="28"/>
          <w:lang w:eastAsia="en-US"/>
        </w:rPr>
      </w:pPr>
      <w:r w:rsidRPr="002D7322">
        <w:rPr>
          <w:rFonts w:ascii="Times New Roman" w:hAnsi="Times New Roman"/>
          <w:sz w:val="28"/>
          <w:szCs w:val="28"/>
          <w:lang w:eastAsia="en-US"/>
        </w:rPr>
        <w:t>Образовательная программа дополнительного образования детей «Хореографическая студия «Эдельвейс», разработанная С.М. Сапожниковой;</w:t>
      </w:r>
    </w:p>
    <w:p w:rsidR="00783C6B" w:rsidRDefault="00783C6B" w:rsidP="00843667">
      <w:pPr>
        <w:pStyle w:val="a5"/>
        <w:numPr>
          <w:ilvl w:val="0"/>
          <w:numId w:val="1"/>
        </w:numPr>
        <w:spacing w:after="0" w:line="240" w:lineRule="atLeast"/>
        <w:jc w:val="both"/>
        <w:rPr>
          <w:rFonts w:ascii="Times New Roman" w:hAnsi="Times New Roman"/>
          <w:sz w:val="28"/>
          <w:szCs w:val="28"/>
          <w:lang w:eastAsia="en-US"/>
        </w:rPr>
      </w:pPr>
      <w:r w:rsidRPr="002D7322">
        <w:rPr>
          <w:rFonts w:ascii="Times New Roman" w:hAnsi="Times New Roman"/>
          <w:sz w:val="28"/>
          <w:szCs w:val="28"/>
          <w:lang w:eastAsia="en-US"/>
        </w:rPr>
        <w:t>Дополнительная образовательная программа «Волшебство грации», автор -  Хайкара Наталья Александровна.</w:t>
      </w:r>
    </w:p>
    <w:p w:rsidR="00D464E9" w:rsidRPr="00D464E9" w:rsidRDefault="00D464E9" w:rsidP="00843667">
      <w:pPr>
        <w:tabs>
          <w:tab w:val="left" w:pos="426"/>
          <w:tab w:val="left" w:pos="709"/>
        </w:tabs>
        <w:spacing w:line="240" w:lineRule="atLeast"/>
        <w:jc w:val="both"/>
        <w:rPr>
          <w:rFonts w:ascii="Times New Roman" w:hAnsi="Times New Roman" w:cs="Times New Roman"/>
          <w:sz w:val="28"/>
          <w:szCs w:val="28"/>
        </w:rPr>
      </w:pPr>
      <w:r w:rsidRPr="00D464E9">
        <w:rPr>
          <w:rFonts w:ascii="Times New Roman" w:hAnsi="Times New Roman" w:cs="Times New Roman"/>
          <w:b/>
          <w:sz w:val="28"/>
          <w:szCs w:val="28"/>
        </w:rPr>
        <w:lastRenderedPageBreak/>
        <w:t>Целью программы</w:t>
      </w:r>
      <w:r w:rsidRPr="00D464E9">
        <w:rPr>
          <w:rFonts w:ascii="Times New Roman" w:hAnsi="Times New Roman" w:cs="Times New Roman"/>
          <w:sz w:val="28"/>
          <w:szCs w:val="28"/>
        </w:rPr>
        <w:t xml:space="preserve"> является содействие всестороннему развитию воспитанников и приобщение их к хореографическому искусству, формирование общей культуры и позитивного восприятия окружающего мира.</w:t>
      </w:r>
    </w:p>
    <w:p w:rsidR="0038304D" w:rsidRDefault="00D464E9" w:rsidP="0038304D">
      <w:pPr>
        <w:tabs>
          <w:tab w:val="left" w:pos="426"/>
          <w:tab w:val="left" w:pos="709"/>
        </w:tabs>
        <w:spacing w:line="240" w:lineRule="atLeast"/>
        <w:jc w:val="both"/>
        <w:rPr>
          <w:rFonts w:ascii="Times New Roman" w:hAnsi="Times New Roman" w:cs="Times New Roman"/>
          <w:b/>
          <w:sz w:val="28"/>
          <w:szCs w:val="28"/>
        </w:rPr>
      </w:pPr>
      <w:r w:rsidRPr="00D464E9">
        <w:rPr>
          <w:rFonts w:ascii="Times New Roman" w:hAnsi="Times New Roman" w:cs="Times New Roman"/>
          <w:sz w:val="28"/>
          <w:szCs w:val="28"/>
        </w:rPr>
        <w:tab/>
      </w:r>
      <w:r w:rsidRPr="00D464E9">
        <w:rPr>
          <w:rFonts w:ascii="Times New Roman" w:hAnsi="Times New Roman" w:cs="Times New Roman"/>
          <w:sz w:val="28"/>
          <w:szCs w:val="28"/>
        </w:rPr>
        <w:tab/>
        <w:t xml:space="preserve">В соответствии с поставленной целью, необходимо решение следующих </w:t>
      </w:r>
      <w:r w:rsidRPr="00D464E9">
        <w:rPr>
          <w:rFonts w:ascii="Times New Roman" w:hAnsi="Times New Roman" w:cs="Times New Roman"/>
          <w:b/>
          <w:sz w:val="28"/>
          <w:szCs w:val="28"/>
        </w:rPr>
        <w:t>задач:</w:t>
      </w:r>
    </w:p>
    <w:p w:rsidR="00D464E9" w:rsidRPr="0038304D" w:rsidRDefault="00D464E9" w:rsidP="0038304D">
      <w:pPr>
        <w:tabs>
          <w:tab w:val="left" w:pos="426"/>
          <w:tab w:val="left" w:pos="709"/>
        </w:tabs>
        <w:spacing w:line="240" w:lineRule="atLeast"/>
        <w:jc w:val="both"/>
        <w:rPr>
          <w:rFonts w:ascii="Times New Roman" w:hAnsi="Times New Roman" w:cs="Times New Roman"/>
          <w:b/>
          <w:sz w:val="28"/>
          <w:szCs w:val="28"/>
        </w:rPr>
      </w:pPr>
      <w:r w:rsidRPr="00D464E9">
        <w:rPr>
          <w:rFonts w:ascii="Times New Roman" w:hAnsi="Times New Roman"/>
          <w:b/>
          <w:sz w:val="28"/>
          <w:szCs w:val="28"/>
        </w:rPr>
        <w:t>Обучающие задачи:</w:t>
      </w:r>
    </w:p>
    <w:p w:rsidR="00D96609" w:rsidRPr="00EA6E06" w:rsidRDefault="00D96609" w:rsidP="00EA6E06">
      <w:pPr>
        <w:pStyle w:val="a5"/>
        <w:tabs>
          <w:tab w:val="left" w:pos="426"/>
          <w:tab w:val="left" w:pos="709"/>
        </w:tabs>
        <w:spacing w:after="0" w:line="240" w:lineRule="atLeast"/>
        <w:ind w:left="0"/>
        <w:jc w:val="both"/>
        <w:rPr>
          <w:rFonts w:ascii="Times New Roman" w:hAnsi="Times New Roman"/>
          <w:b/>
          <w:sz w:val="28"/>
          <w:szCs w:val="28"/>
        </w:rPr>
      </w:pPr>
      <w:r w:rsidRPr="00D96609">
        <w:rPr>
          <w:rFonts w:ascii="Times New Roman" w:hAnsi="Times New Roman"/>
          <w:sz w:val="28"/>
          <w:szCs w:val="28"/>
        </w:rPr>
        <w:t>• сформировать у учащихся высокий уровень духовно-нравственного развития, чувство причастности к историко-культурной общности российского народа и судьбе России;</w:t>
      </w:r>
    </w:p>
    <w:p w:rsidR="00D464E9" w:rsidRPr="00EA6E06" w:rsidRDefault="00EA6E06" w:rsidP="002224B8">
      <w:pPr>
        <w:pStyle w:val="a5"/>
        <w:numPr>
          <w:ilvl w:val="3"/>
          <w:numId w:val="17"/>
        </w:numPr>
        <w:tabs>
          <w:tab w:val="left" w:pos="426"/>
          <w:tab w:val="left" w:pos="709"/>
        </w:tabs>
        <w:spacing w:after="0" w:line="240" w:lineRule="atLeast"/>
        <w:ind w:left="426"/>
        <w:jc w:val="both"/>
        <w:rPr>
          <w:rFonts w:ascii="Times New Roman" w:hAnsi="Times New Roman"/>
          <w:b/>
          <w:sz w:val="28"/>
          <w:szCs w:val="28"/>
        </w:rPr>
      </w:pPr>
      <w:r w:rsidRPr="00EA6E06">
        <w:rPr>
          <w:rFonts w:ascii="Times New Roman" w:hAnsi="Times New Roman"/>
          <w:sz w:val="28"/>
          <w:szCs w:val="28"/>
        </w:rPr>
        <w:t xml:space="preserve">обучить основам хореографии, ее пластически-образной природе, стилевом многообразии, еѐ взаимосвязь с другими видами искусства; </w:t>
      </w:r>
    </w:p>
    <w:p w:rsidR="00EA6E06" w:rsidRPr="00EA6E06" w:rsidRDefault="00EA6E06" w:rsidP="00EA6E06">
      <w:pPr>
        <w:pStyle w:val="a5"/>
        <w:numPr>
          <w:ilvl w:val="3"/>
          <w:numId w:val="17"/>
        </w:numPr>
        <w:tabs>
          <w:tab w:val="left" w:pos="426"/>
          <w:tab w:val="left" w:pos="709"/>
        </w:tabs>
        <w:spacing w:after="0" w:line="240" w:lineRule="atLeast"/>
        <w:ind w:left="426"/>
        <w:jc w:val="both"/>
        <w:rPr>
          <w:rFonts w:ascii="Times New Roman" w:hAnsi="Times New Roman"/>
          <w:b/>
          <w:sz w:val="28"/>
          <w:szCs w:val="28"/>
        </w:rPr>
      </w:pPr>
      <w:r>
        <w:rPr>
          <w:rFonts w:ascii="Times New Roman" w:hAnsi="Times New Roman"/>
          <w:sz w:val="28"/>
          <w:szCs w:val="28"/>
        </w:rPr>
        <w:t>обучить практическим умениям и навыкам в различных видах танцевальной и исполнительской деятельности;</w:t>
      </w:r>
    </w:p>
    <w:p w:rsidR="00D464E9" w:rsidRDefault="00D464E9" w:rsidP="00843667">
      <w:pPr>
        <w:pStyle w:val="a5"/>
        <w:tabs>
          <w:tab w:val="left" w:pos="426"/>
          <w:tab w:val="left" w:pos="709"/>
        </w:tabs>
        <w:spacing w:after="0" w:line="240" w:lineRule="atLeast"/>
        <w:ind w:left="0"/>
        <w:jc w:val="both"/>
        <w:rPr>
          <w:rFonts w:ascii="Times New Roman" w:hAnsi="Times New Roman"/>
          <w:b/>
          <w:sz w:val="28"/>
          <w:szCs w:val="28"/>
        </w:rPr>
      </w:pPr>
      <w:r w:rsidRPr="007675C1">
        <w:rPr>
          <w:rFonts w:ascii="Times New Roman" w:hAnsi="Times New Roman"/>
          <w:b/>
          <w:sz w:val="28"/>
          <w:szCs w:val="28"/>
        </w:rPr>
        <w:t>Воспитательные задачи:</w:t>
      </w:r>
    </w:p>
    <w:p w:rsidR="00D464E9" w:rsidRPr="004674C8" w:rsidRDefault="00D96609" w:rsidP="00843667">
      <w:pPr>
        <w:pStyle w:val="a5"/>
        <w:numPr>
          <w:ilvl w:val="0"/>
          <w:numId w:val="18"/>
        </w:numPr>
        <w:tabs>
          <w:tab w:val="left" w:pos="426"/>
          <w:tab w:val="left" w:pos="567"/>
        </w:tabs>
        <w:spacing w:after="0" w:line="240" w:lineRule="atLeast"/>
        <w:ind w:left="426"/>
        <w:jc w:val="both"/>
        <w:rPr>
          <w:rFonts w:ascii="Times New Roman" w:hAnsi="Times New Roman"/>
          <w:b/>
          <w:sz w:val="28"/>
          <w:szCs w:val="28"/>
        </w:rPr>
      </w:pPr>
      <w:r w:rsidRPr="00D96609">
        <w:rPr>
          <w:rFonts w:ascii="Times New Roman" w:hAnsi="Times New Roman"/>
          <w:sz w:val="28"/>
          <w:szCs w:val="28"/>
        </w:rPr>
        <w:t>воспит</w:t>
      </w:r>
      <w:r>
        <w:rPr>
          <w:rFonts w:ascii="Times New Roman" w:hAnsi="Times New Roman"/>
          <w:sz w:val="28"/>
          <w:szCs w:val="28"/>
        </w:rPr>
        <w:t>ать</w:t>
      </w:r>
      <w:r w:rsidRPr="00D96609">
        <w:rPr>
          <w:rFonts w:ascii="Times New Roman" w:hAnsi="Times New Roman"/>
          <w:sz w:val="28"/>
          <w:szCs w:val="28"/>
        </w:rPr>
        <w:t xml:space="preserve"> уважение к культуре, языкам, традициям и обычаям народов, проживающих в Российской Федерации; </w:t>
      </w:r>
      <w:r w:rsidR="00D464E9" w:rsidRPr="004674C8">
        <w:rPr>
          <w:rFonts w:ascii="Times New Roman" w:hAnsi="Times New Roman"/>
          <w:sz w:val="28"/>
          <w:szCs w:val="28"/>
        </w:rPr>
        <w:t>воспитание доверительных отношений взрослых и детей;</w:t>
      </w:r>
    </w:p>
    <w:p w:rsidR="00D464E9" w:rsidRPr="004674C8" w:rsidRDefault="00D96609" w:rsidP="00843667">
      <w:pPr>
        <w:pStyle w:val="a5"/>
        <w:numPr>
          <w:ilvl w:val="0"/>
          <w:numId w:val="18"/>
        </w:numPr>
        <w:tabs>
          <w:tab w:val="left" w:pos="426"/>
          <w:tab w:val="left" w:pos="567"/>
        </w:tabs>
        <w:spacing w:after="0" w:line="240" w:lineRule="atLeast"/>
        <w:ind w:left="426"/>
        <w:jc w:val="both"/>
        <w:rPr>
          <w:rFonts w:ascii="Times New Roman" w:hAnsi="Times New Roman"/>
          <w:b/>
          <w:sz w:val="28"/>
          <w:szCs w:val="28"/>
        </w:rPr>
      </w:pPr>
      <w:r w:rsidRPr="00D96609">
        <w:rPr>
          <w:rFonts w:ascii="Times New Roman" w:hAnsi="Times New Roman"/>
          <w:sz w:val="28"/>
          <w:szCs w:val="28"/>
        </w:rPr>
        <w:t>воспит</w:t>
      </w:r>
      <w:r>
        <w:rPr>
          <w:rFonts w:ascii="Times New Roman" w:hAnsi="Times New Roman"/>
          <w:sz w:val="28"/>
          <w:szCs w:val="28"/>
        </w:rPr>
        <w:t>ать</w:t>
      </w:r>
      <w:r w:rsidRPr="00D96609">
        <w:rPr>
          <w:rFonts w:ascii="Times New Roman" w:hAnsi="Times New Roman"/>
          <w:sz w:val="28"/>
          <w:szCs w:val="28"/>
        </w:rPr>
        <w:t xml:space="preserve"> волевые качества учащихся: целеустремленность, выдержк</w:t>
      </w:r>
      <w:r>
        <w:rPr>
          <w:rFonts w:ascii="Times New Roman" w:hAnsi="Times New Roman"/>
          <w:sz w:val="28"/>
          <w:szCs w:val="28"/>
        </w:rPr>
        <w:t>у</w:t>
      </w:r>
      <w:r w:rsidRPr="00D96609">
        <w:rPr>
          <w:rFonts w:ascii="Times New Roman" w:hAnsi="Times New Roman"/>
          <w:sz w:val="28"/>
          <w:szCs w:val="28"/>
        </w:rPr>
        <w:t>, дисциплинированность;</w:t>
      </w:r>
    </w:p>
    <w:p w:rsidR="00D464E9" w:rsidRPr="00D96609" w:rsidRDefault="00D96609" w:rsidP="00843667">
      <w:pPr>
        <w:pStyle w:val="a5"/>
        <w:numPr>
          <w:ilvl w:val="0"/>
          <w:numId w:val="18"/>
        </w:numPr>
        <w:tabs>
          <w:tab w:val="left" w:pos="426"/>
          <w:tab w:val="left" w:pos="567"/>
        </w:tabs>
        <w:spacing w:after="0" w:line="240" w:lineRule="atLeast"/>
        <w:ind w:left="426"/>
        <w:jc w:val="both"/>
        <w:rPr>
          <w:rFonts w:ascii="Times New Roman" w:hAnsi="Times New Roman"/>
          <w:b/>
          <w:sz w:val="28"/>
          <w:szCs w:val="28"/>
        </w:rPr>
      </w:pPr>
      <w:r>
        <w:rPr>
          <w:rFonts w:ascii="Times New Roman" w:hAnsi="Times New Roman"/>
          <w:sz w:val="28"/>
          <w:szCs w:val="28"/>
        </w:rPr>
        <w:t>воспитать</w:t>
      </w:r>
      <w:r w:rsidR="00D464E9" w:rsidRPr="004674C8">
        <w:rPr>
          <w:rFonts w:ascii="Times New Roman" w:hAnsi="Times New Roman"/>
          <w:sz w:val="28"/>
          <w:szCs w:val="28"/>
        </w:rPr>
        <w:t xml:space="preserve"> желания ходить на занятия.</w:t>
      </w:r>
    </w:p>
    <w:p w:rsidR="00D96609" w:rsidRPr="00D96609" w:rsidRDefault="00D96609" w:rsidP="00843667">
      <w:pPr>
        <w:pStyle w:val="a5"/>
        <w:numPr>
          <w:ilvl w:val="0"/>
          <w:numId w:val="18"/>
        </w:numPr>
        <w:tabs>
          <w:tab w:val="left" w:pos="426"/>
          <w:tab w:val="left" w:pos="567"/>
        </w:tabs>
        <w:spacing w:after="0" w:line="240" w:lineRule="atLeast"/>
        <w:ind w:left="426"/>
        <w:jc w:val="both"/>
        <w:rPr>
          <w:rFonts w:ascii="Times New Roman" w:hAnsi="Times New Roman"/>
          <w:b/>
          <w:sz w:val="28"/>
          <w:szCs w:val="28"/>
        </w:rPr>
      </w:pPr>
      <w:r w:rsidRPr="00D96609">
        <w:rPr>
          <w:rFonts w:ascii="Times New Roman" w:hAnsi="Times New Roman"/>
          <w:sz w:val="28"/>
          <w:szCs w:val="28"/>
        </w:rPr>
        <w:t>воспитать культуру общения учащихся</w:t>
      </w:r>
    </w:p>
    <w:p w:rsidR="00D96609" w:rsidRPr="00D96609" w:rsidRDefault="00D96609" w:rsidP="00D96609">
      <w:pPr>
        <w:pStyle w:val="a5"/>
        <w:numPr>
          <w:ilvl w:val="0"/>
          <w:numId w:val="18"/>
        </w:numPr>
        <w:tabs>
          <w:tab w:val="left" w:pos="426"/>
          <w:tab w:val="left" w:pos="567"/>
        </w:tabs>
        <w:spacing w:after="0" w:line="240" w:lineRule="atLeast"/>
        <w:ind w:left="426"/>
        <w:jc w:val="both"/>
        <w:rPr>
          <w:rFonts w:ascii="Times New Roman" w:hAnsi="Times New Roman"/>
          <w:b/>
          <w:sz w:val="28"/>
          <w:szCs w:val="28"/>
        </w:rPr>
      </w:pPr>
      <w:r w:rsidRPr="00D96609">
        <w:rPr>
          <w:rFonts w:ascii="Times New Roman" w:hAnsi="Times New Roman"/>
          <w:sz w:val="28"/>
          <w:szCs w:val="28"/>
        </w:rPr>
        <w:t>воспитать уважительное отношение к национальному достоинству людей, их чувствам, религиозным убеждениям;</w:t>
      </w:r>
    </w:p>
    <w:p w:rsidR="00D96609" w:rsidRPr="00EA6E06" w:rsidRDefault="00D96609" w:rsidP="00EA6E06">
      <w:pPr>
        <w:pStyle w:val="a5"/>
        <w:numPr>
          <w:ilvl w:val="0"/>
          <w:numId w:val="18"/>
        </w:numPr>
        <w:tabs>
          <w:tab w:val="left" w:pos="426"/>
          <w:tab w:val="left" w:pos="567"/>
        </w:tabs>
        <w:spacing w:after="0" w:line="240" w:lineRule="atLeast"/>
        <w:ind w:left="426"/>
        <w:jc w:val="both"/>
        <w:rPr>
          <w:rFonts w:ascii="Times New Roman" w:hAnsi="Times New Roman"/>
          <w:b/>
          <w:sz w:val="28"/>
          <w:szCs w:val="28"/>
        </w:rPr>
      </w:pPr>
      <w:r w:rsidRPr="00D96609">
        <w:rPr>
          <w:rFonts w:ascii="Times New Roman" w:hAnsi="Times New Roman"/>
          <w:sz w:val="28"/>
          <w:szCs w:val="28"/>
        </w:rPr>
        <w:t>воспит</w:t>
      </w:r>
      <w:r>
        <w:rPr>
          <w:rFonts w:ascii="Times New Roman" w:hAnsi="Times New Roman"/>
          <w:sz w:val="28"/>
          <w:szCs w:val="28"/>
        </w:rPr>
        <w:t>ать</w:t>
      </w:r>
      <w:r w:rsidRPr="00D96609">
        <w:rPr>
          <w:rFonts w:ascii="Times New Roman" w:hAnsi="Times New Roman"/>
          <w:sz w:val="28"/>
          <w:szCs w:val="28"/>
        </w:rPr>
        <w:t xml:space="preserve"> культуру здорового образа жизни;</w:t>
      </w:r>
    </w:p>
    <w:p w:rsidR="00D464E9" w:rsidRDefault="00D464E9" w:rsidP="00843667">
      <w:pPr>
        <w:pStyle w:val="a5"/>
        <w:tabs>
          <w:tab w:val="left" w:pos="426"/>
          <w:tab w:val="left" w:pos="709"/>
        </w:tabs>
        <w:spacing w:after="0" w:line="240" w:lineRule="atLeast"/>
        <w:ind w:left="0"/>
        <w:jc w:val="both"/>
        <w:rPr>
          <w:rFonts w:ascii="Times New Roman" w:hAnsi="Times New Roman"/>
          <w:b/>
          <w:sz w:val="28"/>
          <w:szCs w:val="28"/>
        </w:rPr>
      </w:pPr>
      <w:r w:rsidRPr="007675C1">
        <w:rPr>
          <w:rFonts w:ascii="Times New Roman" w:hAnsi="Times New Roman"/>
          <w:b/>
          <w:sz w:val="28"/>
          <w:szCs w:val="28"/>
        </w:rPr>
        <w:t>Развивающие задачи:</w:t>
      </w:r>
    </w:p>
    <w:p w:rsidR="00D464E9" w:rsidRPr="000A5A51" w:rsidRDefault="00D464E9" w:rsidP="00843667">
      <w:pPr>
        <w:pStyle w:val="a5"/>
        <w:numPr>
          <w:ilvl w:val="0"/>
          <w:numId w:val="19"/>
        </w:numPr>
        <w:tabs>
          <w:tab w:val="left" w:pos="426"/>
          <w:tab w:val="left" w:pos="567"/>
        </w:tabs>
        <w:spacing w:after="0" w:line="240" w:lineRule="atLeast"/>
        <w:ind w:left="426"/>
        <w:jc w:val="both"/>
        <w:rPr>
          <w:rFonts w:ascii="Times New Roman" w:hAnsi="Times New Roman"/>
          <w:b/>
          <w:sz w:val="28"/>
          <w:szCs w:val="28"/>
        </w:rPr>
      </w:pPr>
      <w:r>
        <w:rPr>
          <w:rFonts w:ascii="Times New Roman" w:hAnsi="Times New Roman"/>
          <w:sz w:val="28"/>
          <w:szCs w:val="28"/>
        </w:rPr>
        <w:t>развит</w:t>
      </w:r>
      <w:r w:rsidR="00EA6E06">
        <w:rPr>
          <w:rFonts w:ascii="Times New Roman" w:hAnsi="Times New Roman"/>
          <w:sz w:val="28"/>
          <w:szCs w:val="28"/>
        </w:rPr>
        <w:t>ь</w:t>
      </w:r>
      <w:r>
        <w:rPr>
          <w:rFonts w:ascii="Times New Roman" w:hAnsi="Times New Roman"/>
          <w:sz w:val="28"/>
          <w:szCs w:val="28"/>
        </w:rPr>
        <w:t xml:space="preserve"> умени</w:t>
      </w:r>
      <w:r w:rsidR="00EA6E06">
        <w:rPr>
          <w:rFonts w:ascii="Times New Roman" w:hAnsi="Times New Roman"/>
          <w:sz w:val="28"/>
          <w:szCs w:val="28"/>
        </w:rPr>
        <w:t>я</w:t>
      </w:r>
      <w:r w:rsidRPr="000A5A51">
        <w:rPr>
          <w:rFonts w:ascii="Times New Roman" w:hAnsi="Times New Roman"/>
          <w:sz w:val="28"/>
          <w:szCs w:val="28"/>
        </w:rPr>
        <w:t xml:space="preserve"> ориентироваться в пространстве;</w:t>
      </w:r>
    </w:p>
    <w:p w:rsidR="00EA6E06" w:rsidRPr="00EA6E06" w:rsidRDefault="00EA6E06" w:rsidP="00843667">
      <w:pPr>
        <w:pStyle w:val="a5"/>
        <w:numPr>
          <w:ilvl w:val="0"/>
          <w:numId w:val="19"/>
        </w:numPr>
        <w:tabs>
          <w:tab w:val="left" w:pos="426"/>
          <w:tab w:val="left" w:pos="567"/>
        </w:tabs>
        <w:spacing w:after="0" w:line="240" w:lineRule="atLeast"/>
        <w:ind w:left="426"/>
        <w:jc w:val="both"/>
        <w:rPr>
          <w:rFonts w:ascii="Times New Roman" w:hAnsi="Times New Roman"/>
          <w:b/>
          <w:sz w:val="28"/>
          <w:szCs w:val="28"/>
        </w:rPr>
      </w:pPr>
      <w:r w:rsidRPr="00EA6E06">
        <w:rPr>
          <w:rFonts w:ascii="Times New Roman" w:hAnsi="Times New Roman"/>
          <w:sz w:val="28"/>
          <w:szCs w:val="28"/>
        </w:rPr>
        <w:t>развить нравственно-эстетические, духовные и физические качества личности;</w:t>
      </w:r>
    </w:p>
    <w:p w:rsidR="00EA6E06" w:rsidRPr="00EA6E06" w:rsidRDefault="00EA6E06" w:rsidP="00EA6E06">
      <w:pPr>
        <w:pStyle w:val="a5"/>
        <w:numPr>
          <w:ilvl w:val="0"/>
          <w:numId w:val="19"/>
        </w:numPr>
        <w:tabs>
          <w:tab w:val="left" w:pos="426"/>
          <w:tab w:val="left" w:pos="567"/>
        </w:tabs>
        <w:spacing w:after="0" w:line="240" w:lineRule="atLeast"/>
        <w:ind w:left="426"/>
        <w:jc w:val="both"/>
        <w:rPr>
          <w:rFonts w:ascii="Times New Roman" w:hAnsi="Times New Roman"/>
          <w:b/>
          <w:sz w:val="28"/>
          <w:szCs w:val="28"/>
        </w:rPr>
      </w:pPr>
      <w:r w:rsidRPr="00EA6E06">
        <w:rPr>
          <w:rFonts w:ascii="Times New Roman" w:hAnsi="Times New Roman"/>
          <w:sz w:val="28"/>
          <w:szCs w:val="28"/>
        </w:rPr>
        <w:t>разви</w:t>
      </w:r>
      <w:r w:rsidR="00E11841">
        <w:rPr>
          <w:rFonts w:ascii="Times New Roman" w:hAnsi="Times New Roman"/>
          <w:sz w:val="28"/>
          <w:szCs w:val="28"/>
        </w:rPr>
        <w:t>ть</w:t>
      </w:r>
      <w:r w:rsidRPr="00EA6E06">
        <w:rPr>
          <w:rFonts w:ascii="Times New Roman" w:hAnsi="Times New Roman"/>
          <w:sz w:val="28"/>
          <w:szCs w:val="28"/>
        </w:rPr>
        <w:t xml:space="preserve"> личность учащегося, способного к творческому самовыражению через овладение основами хореографии;</w:t>
      </w:r>
      <w:r w:rsidR="00D464E9" w:rsidRPr="00EA6E06">
        <w:rPr>
          <w:rFonts w:ascii="Times New Roman" w:hAnsi="Times New Roman"/>
          <w:color w:val="000000" w:themeColor="text1"/>
          <w:sz w:val="28"/>
          <w:szCs w:val="28"/>
        </w:rPr>
        <w:tab/>
      </w:r>
      <w:r w:rsidR="00D464E9" w:rsidRPr="00EA6E06">
        <w:rPr>
          <w:rFonts w:ascii="Times New Roman" w:hAnsi="Times New Roman"/>
          <w:color w:val="000000" w:themeColor="text1"/>
          <w:sz w:val="28"/>
          <w:szCs w:val="28"/>
        </w:rPr>
        <w:tab/>
      </w:r>
      <w:r w:rsidR="00D464E9" w:rsidRPr="00EA6E06">
        <w:rPr>
          <w:rFonts w:ascii="Times New Roman" w:hAnsi="Times New Roman"/>
          <w:color w:val="000000" w:themeColor="text1"/>
          <w:sz w:val="28"/>
          <w:szCs w:val="28"/>
        </w:rPr>
        <w:tab/>
      </w:r>
    </w:p>
    <w:p w:rsidR="00D464E9" w:rsidRPr="00EA6E06" w:rsidRDefault="00D464E9" w:rsidP="00EA6E06">
      <w:pPr>
        <w:tabs>
          <w:tab w:val="left" w:pos="426"/>
          <w:tab w:val="left" w:pos="567"/>
        </w:tabs>
        <w:spacing w:after="0" w:line="240" w:lineRule="atLeast"/>
        <w:ind w:left="66"/>
        <w:jc w:val="both"/>
        <w:rPr>
          <w:rFonts w:ascii="Times New Roman" w:hAnsi="Times New Roman"/>
          <w:b/>
          <w:sz w:val="28"/>
          <w:szCs w:val="28"/>
        </w:rPr>
      </w:pPr>
      <w:r w:rsidRPr="00EA6E06">
        <w:rPr>
          <w:rFonts w:ascii="Times New Roman" w:hAnsi="Times New Roman"/>
          <w:color w:val="000000" w:themeColor="text1"/>
          <w:sz w:val="28"/>
          <w:szCs w:val="28"/>
        </w:rPr>
        <w:t>Предложенные задачи помогут быстрой и эффективной реализации поставленной цели и осуществлению профессионально-личностной поддержки творчески одарённых детей в реализации их собственной художественной созидательной природы. В процессе достижения целей и задач педагог выступает как умный и чуткий воспитатель, активно интересующийся современными направлениями и инновационными методами в работе с воспитанниками. Важнейшим моментом в области данной программы является наличие творческой атмосферы в классе, качество репертуара, что способствует появлению внутренней собранности, организованности и интереса.</w:t>
      </w:r>
    </w:p>
    <w:p w:rsidR="00B754B9" w:rsidRPr="00B754B9" w:rsidRDefault="00B754B9" w:rsidP="00843667">
      <w:pPr>
        <w:pStyle w:val="a3"/>
        <w:spacing w:after="0" w:line="240" w:lineRule="atLeast"/>
        <w:ind w:left="0"/>
        <w:jc w:val="both"/>
        <w:rPr>
          <w:rFonts w:ascii="Times New Roman" w:hAnsi="Times New Roman"/>
          <w:b/>
          <w:sz w:val="28"/>
          <w:szCs w:val="28"/>
        </w:rPr>
      </w:pPr>
      <w:r w:rsidRPr="00B754B9">
        <w:rPr>
          <w:rFonts w:ascii="Times New Roman" w:hAnsi="Times New Roman"/>
          <w:b/>
          <w:sz w:val="28"/>
          <w:szCs w:val="28"/>
        </w:rPr>
        <w:t>Адресат программы:</w:t>
      </w:r>
      <w:r w:rsidR="00EE6DF6" w:rsidRPr="00B754B9">
        <w:rPr>
          <w:rFonts w:ascii="Times New Roman" w:hAnsi="Times New Roman"/>
          <w:b/>
          <w:sz w:val="28"/>
          <w:szCs w:val="28"/>
        </w:rPr>
        <w:tab/>
      </w:r>
      <w:bookmarkStart w:id="1" w:name="_Hlk35381030"/>
    </w:p>
    <w:p w:rsidR="00596435" w:rsidRDefault="00EE6DF6" w:rsidP="00843667">
      <w:pPr>
        <w:pStyle w:val="a3"/>
        <w:spacing w:after="0" w:line="240" w:lineRule="atLeast"/>
        <w:ind w:left="0"/>
        <w:jc w:val="both"/>
        <w:rPr>
          <w:rFonts w:ascii="Times New Roman" w:hAnsi="Times New Roman"/>
          <w:sz w:val="28"/>
          <w:szCs w:val="28"/>
        </w:rPr>
      </w:pPr>
      <w:r w:rsidRPr="00EA6E06">
        <w:rPr>
          <w:rFonts w:ascii="Times New Roman" w:hAnsi="Times New Roman"/>
          <w:sz w:val="28"/>
          <w:szCs w:val="28"/>
        </w:rPr>
        <w:lastRenderedPageBreak/>
        <w:t>В хореографический коллектив</w:t>
      </w:r>
      <w:r w:rsidR="00D464E9" w:rsidRPr="00EA6E06">
        <w:rPr>
          <w:rFonts w:ascii="Times New Roman" w:hAnsi="Times New Roman"/>
          <w:sz w:val="28"/>
          <w:szCs w:val="28"/>
        </w:rPr>
        <w:t xml:space="preserve"> на начальный уровень</w:t>
      </w:r>
      <w:r w:rsidRPr="00EA6E06">
        <w:rPr>
          <w:rFonts w:ascii="Times New Roman" w:hAnsi="Times New Roman"/>
          <w:sz w:val="28"/>
          <w:szCs w:val="28"/>
        </w:rPr>
        <w:t xml:space="preserve"> принимаются все </w:t>
      </w:r>
      <w:r w:rsidRPr="00EE6DF6">
        <w:rPr>
          <w:rFonts w:ascii="Times New Roman" w:hAnsi="Times New Roman"/>
          <w:sz w:val="28"/>
          <w:szCs w:val="28"/>
        </w:rPr>
        <w:t xml:space="preserve">желающие </w:t>
      </w:r>
      <w:r w:rsidR="00596435" w:rsidRPr="00596435">
        <w:rPr>
          <w:rFonts w:ascii="Times New Roman" w:hAnsi="Times New Roman"/>
          <w:sz w:val="28"/>
          <w:szCs w:val="28"/>
        </w:rPr>
        <w:t xml:space="preserve"> по личному заявлению</w:t>
      </w:r>
      <w:r w:rsidR="00D464E9">
        <w:rPr>
          <w:rFonts w:ascii="Times New Roman" w:hAnsi="Times New Roman"/>
          <w:sz w:val="28"/>
          <w:szCs w:val="28"/>
        </w:rPr>
        <w:t xml:space="preserve"> </w:t>
      </w:r>
      <w:r w:rsidR="00596435" w:rsidRPr="00596435">
        <w:rPr>
          <w:rFonts w:ascii="Times New Roman" w:hAnsi="Times New Roman"/>
          <w:sz w:val="28"/>
          <w:szCs w:val="28"/>
        </w:rPr>
        <w:t>родителей (лиц их заменяющих)</w:t>
      </w:r>
      <w:r w:rsidRPr="00EE6DF6">
        <w:rPr>
          <w:rFonts w:ascii="Times New Roman" w:hAnsi="Times New Roman"/>
          <w:sz w:val="28"/>
          <w:szCs w:val="28"/>
        </w:rPr>
        <w:t xml:space="preserve">в </w:t>
      </w:r>
      <w:r w:rsidRPr="00E11841">
        <w:rPr>
          <w:rFonts w:ascii="Times New Roman" w:hAnsi="Times New Roman"/>
          <w:i/>
          <w:sz w:val="28"/>
          <w:szCs w:val="28"/>
          <w:u w:val="single"/>
        </w:rPr>
        <w:t>возрасте 7</w:t>
      </w:r>
      <w:r w:rsidR="00D464E9" w:rsidRPr="00E11841">
        <w:rPr>
          <w:rFonts w:ascii="Times New Roman" w:hAnsi="Times New Roman"/>
          <w:i/>
          <w:sz w:val="28"/>
          <w:szCs w:val="28"/>
          <w:u w:val="single"/>
        </w:rPr>
        <w:t>-9</w:t>
      </w:r>
      <w:r w:rsidRPr="00E11841">
        <w:rPr>
          <w:rFonts w:ascii="Times New Roman" w:hAnsi="Times New Roman"/>
          <w:i/>
          <w:sz w:val="28"/>
          <w:szCs w:val="28"/>
          <w:u w:val="single"/>
        </w:rPr>
        <w:t xml:space="preserve"> лет</w:t>
      </w:r>
      <w:r w:rsidR="00A22849" w:rsidRPr="00E11841">
        <w:rPr>
          <w:rFonts w:ascii="Times New Roman" w:hAnsi="Times New Roman"/>
          <w:i/>
          <w:sz w:val="28"/>
          <w:szCs w:val="28"/>
          <w:u w:val="single"/>
        </w:rPr>
        <w:t xml:space="preserve"> (младший школьный возраст)</w:t>
      </w:r>
      <w:r w:rsidRPr="00EE6DF6">
        <w:rPr>
          <w:rFonts w:ascii="Times New Roman" w:hAnsi="Times New Roman"/>
          <w:sz w:val="28"/>
          <w:szCs w:val="28"/>
        </w:rPr>
        <w:t xml:space="preserve"> при наличии медицинской справки, не имеющие противопоказаний для занятий хореографией. </w:t>
      </w:r>
    </w:p>
    <w:p w:rsidR="00A22849" w:rsidRDefault="00A22849" w:rsidP="00843667">
      <w:pPr>
        <w:pStyle w:val="a7"/>
        <w:spacing w:before="0" w:beforeAutospacing="0" w:after="0" w:line="240" w:lineRule="atLeast"/>
        <w:ind w:firstLine="709"/>
        <w:contextualSpacing/>
        <w:jc w:val="both"/>
        <w:rPr>
          <w:color w:val="000000" w:themeColor="text1"/>
          <w:sz w:val="28"/>
          <w:szCs w:val="28"/>
        </w:rPr>
      </w:pPr>
      <w:r>
        <w:rPr>
          <w:color w:val="000000" w:themeColor="text1"/>
          <w:sz w:val="28"/>
          <w:szCs w:val="28"/>
        </w:rPr>
        <w:t xml:space="preserve">Младший школьный возраст характеризуется сменой строения и деятельности организма. Дети данного возраста характеризуются большой пластичностью и податливостью, чрезвычайной подвижностью. Они с легкостью могут перенимать то, что им показывают. Для них характерна необходимость частой смены движений, долгое сохранение статичного положения крайне утомительно. Однако движения детей младшего школьного возраста отличаются недостаточной организованностью, плохой координированностью, небольшим запасом двигательных навыков. Поэтому, ключевой задачей педагога в работе с данным возрастом, согласно предлагаемой программе, выступает содействие физическому развитию воспитанников, их общей организованности и совершенствование их основных двигательных навыков, выработка устойчивой привычки прямо и стройно держаться и правильно двигаться в танцах. </w:t>
      </w:r>
    </w:p>
    <w:p w:rsidR="00C83168" w:rsidRDefault="00A22849" w:rsidP="00C83168">
      <w:pPr>
        <w:pStyle w:val="a7"/>
        <w:spacing w:before="0" w:beforeAutospacing="0" w:after="0" w:line="240" w:lineRule="atLeast"/>
        <w:ind w:firstLine="709"/>
        <w:contextualSpacing/>
        <w:jc w:val="both"/>
        <w:rPr>
          <w:color w:val="000000" w:themeColor="text1"/>
          <w:sz w:val="28"/>
          <w:szCs w:val="28"/>
        </w:rPr>
      </w:pPr>
      <w:r>
        <w:rPr>
          <w:color w:val="000000" w:themeColor="text1"/>
          <w:sz w:val="28"/>
          <w:szCs w:val="28"/>
        </w:rPr>
        <w:t>Занятия с младшим школьным возрастом, в основном, проводятся в игровой форме, и их основным направлением служит приобщение учащегося к культурному наследию, развитие координации движения, закрепление танцевальных элементов. Данная программа составлена с учетом возрастных особенностей учащихся, полностью отвечает их интересам и не противоречит физическим силам, характерным для данного возраста.</w:t>
      </w:r>
    </w:p>
    <w:p w:rsidR="00AA0937" w:rsidRDefault="00C83168" w:rsidP="00C83168">
      <w:pPr>
        <w:pStyle w:val="a7"/>
        <w:spacing w:before="0" w:beforeAutospacing="0" w:after="0" w:line="240" w:lineRule="atLeast"/>
        <w:ind w:firstLine="709"/>
        <w:contextualSpacing/>
        <w:jc w:val="both"/>
        <w:rPr>
          <w:rFonts w:eastAsia="Calibri"/>
          <w:sz w:val="28"/>
          <w:szCs w:val="28"/>
        </w:rPr>
      </w:pPr>
      <w:r w:rsidRPr="00C83168">
        <w:rPr>
          <w:rFonts w:eastAsia="Calibri"/>
          <w:b/>
          <w:bCs/>
          <w:iCs/>
          <w:sz w:val="28"/>
          <w:szCs w:val="28"/>
          <w:shd w:val="clear" w:color="auto" w:fill="FFFFFF"/>
          <w:lang w:eastAsia="ar-SA"/>
        </w:rPr>
        <w:t xml:space="preserve">Объем программы - </w:t>
      </w:r>
      <w:r w:rsidRPr="00C83168">
        <w:rPr>
          <w:rFonts w:eastAsia="Calibri"/>
          <w:sz w:val="28"/>
          <w:szCs w:val="28"/>
        </w:rPr>
        <w:t>общее количество учебных часов, запланированных на весь период обучения, необходимых для освоения программы (1 год – 144 часа, 2 года – 288 часов</w:t>
      </w:r>
      <w:r w:rsidR="00AA0937">
        <w:rPr>
          <w:rFonts w:eastAsia="Calibri"/>
          <w:sz w:val="28"/>
          <w:szCs w:val="28"/>
        </w:rPr>
        <w:t>)</w:t>
      </w:r>
    </w:p>
    <w:p w:rsidR="00C83168" w:rsidRDefault="00C83168" w:rsidP="00C83168">
      <w:pPr>
        <w:pStyle w:val="a7"/>
        <w:spacing w:before="0" w:beforeAutospacing="0" w:after="0" w:line="240" w:lineRule="atLeast"/>
        <w:ind w:firstLine="709"/>
        <w:contextualSpacing/>
        <w:jc w:val="both"/>
        <w:rPr>
          <w:rFonts w:eastAsia="Calibri"/>
          <w:sz w:val="28"/>
          <w:szCs w:val="28"/>
        </w:rPr>
      </w:pPr>
      <w:r w:rsidRPr="00C83168">
        <w:rPr>
          <w:rFonts w:eastAsia="Calibri"/>
          <w:b/>
          <w:sz w:val="28"/>
          <w:szCs w:val="28"/>
        </w:rPr>
        <w:t>Формы организации образовательного процесса</w:t>
      </w:r>
      <w:r w:rsidRPr="00C83168">
        <w:rPr>
          <w:rFonts w:eastAsia="Calibri"/>
          <w:sz w:val="28"/>
          <w:szCs w:val="28"/>
        </w:rPr>
        <w:t xml:space="preserve">: групповые занятия; </w:t>
      </w:r>
      <w:r w:rsidRPr="00C83168">
        <w:rPr>
          <w:rFonts w:eastAsia="Calibri"/>
          <w:b/>
          <w:sz w:val="28"/>
          <w:szCs w:val="28"/>
        </w:rPr>
        <w:t>виды занятий:</w:t>
      </w:r>
      <w:r w:rsidR="00AA0937">
        <w:rPr>
          <w:rFonts w:eastAsia="Calibri"/>
          <w:sz w:val="28"/>
          <w:szCs w:val="28"/>
        </w:rPr>
        <w:t xml:space="preserve"> </w:t>
      </w:r>
      <w:r w:rsidRPr="00C83168">
        <w:rPr>
          <w:rFonts w:eastAsia="Calibri"/>
          <w:sz w:val="28"/>
          <w:szCs w:val="28"/>
        </w:rPr>
        <w:t>опрос, беседа, наблюдение, практическое задание.</w:t>
      </w:r>
      <w:bookmarkStart w:id="2" w:name="_Hlk35381310"/>
      <w:bookmarkEnd w:id="1"/>
    </w:p>
    <w:p w:rsidR="00AA0937" w:rsidRDefault="00922AE2" w:rsidP="00AA0937">
      <w:pPr>
        <w:pStyle w:val="a7"/>
        <w:spacing w:before="0" w:beforeAutospacing="0" w:after="0" w:line="240" w:lineRule="atLeast"/>
        <w:ind w:firstLine="709"/>
        <w:contextualSpacing/>
        <w:jc w:val="both"/>
        <w:rPr>
          <w:sz w:val="28"/>
          <w:szCs w:val="28"/>
          <w:lang w:bidi="ru-RU"/>
        </w:rPr>
      </w:pPr>
      <w:r w:rsidRPr="00AA0937">
        <w:rPr>
          <w:b/>
          <w:sz w:val="28"/>
          <w:szCs w:val="28"/>
          <w:lang w:bidi="ru-RU"/>
        </w:rPr>
        <w:t>Особенности организации образовательной деятельности</w:t>
      </w:r>
      <w:r w:rsidR="00565505" w:rsidRPr="00AA0937">
        <w:rPr>
          <w:b/>
          <w:sz w:val="28"/>
          <w:szCs w:val="28"/>
          <w:lang w:bidi="ru-RU"/>
        </w:rPr>
        <w:t>.</w:t>
      </w:r>
      <w:r w:rsidRPr="00922AE2">
        <w:rPr>
          <w:sz w:val="28"/>
          <w:szCs w:val="28"/>
          <w:lang w:bidi="ru-RU"/>
        </w:rPr>
        <w:t xml:space="preserve"> Занятие с целым коллективом – основная форма работы. </w:t>
      </w:r>
      <w:r>
        <w:rPr>
          <w:sz w:val="28"/>
          <w:szCs w:val="28"/>
          <w:lang w:bidi="ru-RU"/>
        </w:rPr>
        <w:t>Ч</w:t>
      </w:r>
      <w:r w:rsidR="00354089" w:rsidRPr="00354089">
        <w:rPr>
          <w:sz w:val="28"/>
          <w:szCs w:val="28"/>
        </w:rPr>
        <w:t>исло воспитанников в группе – 15 человек.</w:t>
      </w:r>
      <w:r w:rsidR="00596435" w:rsidRPr="00596435">
        <w:rPr>
          <w:sz w:val="28"/>
          <w:szCs w:val="28"/>
        </w:rPr>
        <w:t> Состав группы обучающихся постоянный. Смена части коллектива происходит по причине болезни, перемены места жительства или изменения интереса детей.</w:t>
      </w:r>
      <w:r w:rsidR="00E11841">
        <w:rPr>
          <w:sz w:val="28"/>
          <w:szCs w:val="28"/>
        </w:rPr>
        <w:t xml:space="preserve"> </w:t>
      </w:r>
      <w:r w:rsidRPr="00922AE2">
        <w:rPr>
          <w:sz w:val="28"/>
          <w:szCs w:val="28"/>
        </w:rPr>
        <w:t xml:space="preserve">Отбор в группу первого года обучения по определенным критериям в хореографии не ведется. </w:t>
      </w:r>
      <w:r w:rsidRPr="00922AE2">
        <w:rPr>
          <w:sz w:val="28"/>
          <w:szCs w:val="28"/>
          <w:lang w:bidi="ru-RU"/>
        </w:rPr>
        <w:t xml:space="preserve">При наличии свободных мест в объединении прием осуществляется в течение всего учебного года по результатам собеседования,  для зачисления </w:t>
      </w:r>
      <w:r w:rsidR="0053414C">
        <w:rPr>
          <w:sz w:val="28"/>
          <w:szCs w:val="28"/>
          <w:lang w:bidi="ru-RU"/>
        </w:rPr>
        <w:t>учащегося</w:t>
      </w:r>
      <w:r w:rsidRPr="00922AE2">
        <w:rPr>
          <w:sz w:val="28"/>
          <w:szCs w:val="28"/>
          <w:lang w:bidi="ru-RU"/>
        </w:rPr>
        <w:t xml:space="preserve"> в групп</w:t>
      </w:r>
      <w:r>
        <w:rPr>
          <w:sz w:val="28"/>
          <w:szCs w:val="28"/>
          <w:lang w:bidi="ru-RU"/>
        </w:rPr>
        <w:t xml:space="preserve">ы второго и более года обучения </w:t>
      </w:r>
      <w:r w:rsidRPr="00922AE2">
        <w:rPr>
          <w:sz w:val="28"/>
          <w:szCs w:val="28"/>
          <w:lang w:bidi="ru-RU"/>
        </w:rPr>
        <w:t xml:space="preserve"> необходима физическая подготовка, развитая гибкость.</w:t>
      </w:r>
      <w:bookmarkEnd w:id="2"/>
    </w:p>
    <w:p w:rsidR="00AA0937" w:rsidRDefault="001A3055" w:rsidP="00AA0937">
      <w:pPr>
        <w:pStyle w:val="a7"/>
        <w:spacing w:before="0" w:beforeAutospacing="0" w:after="0" w:line="240" w:lineRule="atLeast"/>
        <w:ind w:firstLine="709"/>
        <w:contextualSpacing/>
        <w:jc w:val="both"/>
        <w:rPr>
          <w:sz w:val="28"/>
          <w:szCs w:val="28"/>
        </w:rPr>
      </w:pPr>
      <w:r w:rsidRPr="002D7322">
        <w:rPr>
          <w:sz w:val="28"/>
          <w:szCs w:val="28"/>
        </w:rPr>
        <w:t>Занятия проходят по следующей схеме:</w:t>
      </w:r>
    </w:p>
    <w:p w:rsidR="00AA0937" w:rsidRDefault="001A3055" w:rsidP="00AA0937">
      <w:pPr>
        <w:pStyle w:val="a7"/>
        <w:spacing w:before="0" w:beforeAutospacing="0" w:after="0" w:line="240" w:lineRule="atLeast"/>
        <w:ind w:firstLine="709"/>
        <w:contextualSpacing/>
        <w:jc w:val="both"/>
        <w:rPr>
          <w:sz w:val="28"/>
          <w:szCs w:val="28"/>
        </w:rPr>
      </w:pPr>
      <w:r w:rsidRPr="002D7322">
        <w:rPr>
          <w:sz w:val="28"/>
          <w:szCs w:val="28"/>
        </w:rPr>
        <w:t>·</w:t>
      </w:r>
      <w:r w:rsidR="00AA0937">
        <w:rPr>
          <w:sz w:val="28"/>
          <w:szCs w:val="28"/>
        </w:rPr>
        <w:t xml:space="preserve">      </w:t>
      </w:r>
      <w:r w:rsidRPr="002D7322">
        <w:rPr>
          <w:sz w:val="28"/>
          <w:szCs w:val="28"/>
        </w:rPr>
        <w:t> организационный момент;</w:t>
      </w:r>
    </w:p>
    <w:p w:rsidR="00AA0937" w:rsidRDefault="001A3055" w:rsidP="00AA0937">
      <w:pPr>
        <w:pStyle w:val="a7"/>
        <w:spacing w:before="0" w:beforeAutospacing="0" w:after="0" w:line="240" w:lineRule="atLeast"/>
        <w:ind w:firstLine="709"/>
        <w:contextualSpacing/>
        <w:jc w:val="both"/>
        <w:rPr>
          <w:sz w:val="28"/>
          <w:szCs w:val="28"/>
        </w:rPr>
      </w:pPr>
      <w:r w:rsidRPr="002D7322">
        <w:rPr>
          <w:sz w:val="28"/>
          <w:szCs w:val="28"/>
        </w:rPr>
        <w:t>·        повторение пройденного материала;</w:t>
      </w:r>
    </w:p>
    <w:p w:rsidR="00AA0937" w:rsidRDefault="001A3055" w:rsidP="00AA0937">
      <w:pPr>
        <w:pStyle w:val="a7"/>
        <w:spacing w:before="0" w:beforeAutospacing="0" w:after="0" w:line="240" w:lineRule="atLeast"/>
        <w:ind w:firstLine="709"/>
        <w:contextualSpacing/>
        <w:jc w:val="both"/>
        <w:rPr>
          <w:sz w:val="28"/>
          <w:szCs w:val="28"/>
        </w:rPr>
      </w:pPr>
      <w:r w:rsidRPr="002D7322">
        <w:rPr>
          <w:sz w:val="28"/>
          <w:szCs w:val="28"/>
        </w:rPr>
        <w:t>·        изложение нового материала;</w:t>
      </w:r>
    </w:p>
    <w:p w:rsidR="00AA0937" w:rsidRDefault="001A3055" w:rsidP="00AA0937">
      <w:pPr>
        <w:pStyle w:val="a7"/>
        <w:spacing w:before="0" w:beforeAutospacing="0" w:after="0" w:line="240" w:lineRule="atLeast"/>
        <w:ind w:firstLine="709"/>
        <w:contextualSpacing/>
        <w:jc w:val="both"/>
        <w:rPr>
          <w:sz w:val="28"/>
          <w:szCs w:val="28"/>
        </w:rPr>
      </w:pPr>
      <w:r w:rsidRPr="002D7322">
        <w:rPr>
          <w:sz w:val="28"/>
          <w:szCs w:val="28"/>
        </w:rPr>
        <w:t>·        вывод, подведение итогов;</w:t>
      </w:r>
    </w:p>
    <w:p w:rsidR="00634459" w:rsidRDefault="001A3055" w:rsidP="00634459">
      <w:pPr>
        <w:pStyle w:val="a7"/>
        <w:spacing w:before="0" w:beforeAutospacing="0" w:after="0" w:line="240" w:lineRule="atLeast"/>
        <w:ind w:firstLine="709"/>
        <w:contextualSpacing/>
        <w:jc w:val="both"/>
        <w:rPr>
          <w:sz w:val="28"/>
          <w:szCs w:val="28"/>
        </w:rPr>
      </w:pPr>
      <w:r w:rsidRPr="002D7322">
        <w:rPr>
          <w:sz w:val="28"/>
          <w:szCs w:val="28"/>
        </w:rPr>
        <w:t>·        оценка работы обучающихся.</w:t>
      </w:r>
    </w:p>
    <w:p w:rsidR="00634459" w:rsidRDefault="00565505" w:rsidP="00634459">
      <w:pPr>
        <w:pStyle w:val="a7"/>
        <w:spacing w:before="0" w:beforeAutospacing="0" w:after="0" w:line="240" w:lineRule="atLeast"/>
        <w:ind w:firstLine="709"/>
        <w:contextualSpacing/>
        <w:jc w:val="both"/>
        <w:rPr>
          <w:sz w:val="28"/>
          <w:szCs w:val="28"/>
        </w:rPr>
      </w:pPr>
      <w:r w:rsidRPr="00565505">
        <w:rPr>
          <w:sz w:val="28"/>
          <w:szCs w:val="28"/>
        </w:rPr>
        <w:lastRenderedPageBreak/>
        <w:t>С целью охраны здоровья детей проводятся паузы в форме релаксаций, упражнений на расслабление мышц, упражнения на восстановление дыхания.</w:t>
      </w:r>
    </w:p>
    <w:p w:rsidR="00634459" w:rsidRDefault="00525DFB" w:rsidP="00634459">
      <w:pPr>
        <w:pStyle w:val="a7"/>
        <w:spacing w:before="0" w:beforeAutospacing="0" w:after="0" w:line="240" w:lineRule="atLeast"/>
        <w:ind w:firstLine="709"/>
        <w:contextualSpacing/>
        <w:jc w:val="both"/>
        <w:rPr>
          <w:sz w:val="28"/>
          <w:szCs w:val="28"/>
        </w:rPr>
      </w:pPr>
      <w:r w:rsidRPr="00525DFB">
        <w:rPr>
          <w:sz w:val="28"/>
          <w:szCs w:val="28"/>
        </w:rPr>
        <w:t>Объем  движений  и танцевальных элементов подобран с учетом возрастных и психологических особенностей детей.  Педагог вправе  вносить</w:t>
      </w:r>
      <w:r w:rsidR="00455A24">
        <w:rPr>
          <w:sz w:val="28"/>
          <w:szCs w:val="28"/>
        </w:rPr>
        <w:t xml:space="preserve"> </w:t>
      </w:r>
      <w:r>
        <w:rPr>
          <w:sz w:val="28"/>
          <w:szCs w:val="28"/>
        </w:rPr>
        <w:t>необходимые коррективы разделов и тем в программе с учетом психофизических особенностей детей.</w:t>
      </w:r>
      <w:bookmarkStart w:id="3" w:name="_Hlk35381163"/>
    </w:p>
    <w:p w:rsidR="00922AE2" w:rsidRPr="00634459" w:rsidRDefault="00922AE2" w:rsidP="00634459">
      <w:pPr>
        <w:pStyle w:val="a7"/>
        <w:spacing w:before="0" w:beforeAutospacing="0" w:after="0" w:line="240" w:lineRule="atLeast"/>
        <w:ind w:firstLine="709"/>
        <w:contextualSpacing/>
        <w:jc w:val="both"/>
        <w:rPr>
          <w:color w:val="000000" w:themeColor="text1"/>
          <w:sz w:val="28"/>
          <w:szCs w:val="28"/>
        </w:rPr>
      </w:pPr>
      <w:r w:rsidRPr="00634459">
        <w:rPr>
          <w:b/>
          <w:sz w:val="28"/>
          <w:szCs w:val="28"/>
        </w:rPr>
        <w:t>Срок реализации программы</w:t>
      </w:r>
      <w:r w:rsidRPr="00634459">
        <w:rPr>
          <w:sz w:val="28"/>
          <w:szCs w:val="28"/>
        </w:rPr>
        <w:t xml:space="preserve"> –</w:t>
      </w:r>
      <w:r w:rsidRPr="00922AE2">
        <w:rPr>
          <w:sz w:val="28"/>
          <w:szCs w:val="28"/>
        </w:rPr>
        <w:t xml:space="preserve"> </w:t>
      </w:r>
      <w:r w:rsidR="00455A24">
        <w:rPr>
          <w:sz w:val="28"/>
          <w:szCs w:val="28"/>
        </w:rPr>
        <w:t>2</w:t>
      </w:r>
      <w:r w:rsidRPr="00922AE2">
        <w:rPr>
          <w:sz w:val="28"/>
          <w:szCs w:val="28"/>
        </w:rPr>
        <w:t xml:space="preserve"> года. Дети занимаются 2 раза в неделю по 2 часа. Всего на год приходится 144 часа. Дополнительная общеобразовательная общеразвивающая программа реализуется в течение всего календарного года, включая каникулярное время. </w:t>
      </w:r>
    </w:p>
    <w:bookmarkEnd w:id="3"/>
    <w:p w:rsidR="00455A24" w:rsidRPr="00634459" w:rsidRDefault="00565505" w:rsidP="00843667">
      <w:pPr>
        <w:pStyle w:val="a5"/>
        <w:spacing w:after="0" w:line="240" w:lineRule="atLeast"/>
        <w:ind w:left="284"/>
        <w:jc w:val="both"/>
        <w:rPr>
          <w:rFonts w:ascii="Times New Roman" w:hAnsi="Times New Roman"/>
          <w:b/>
          <w:bCs/>
          <w:sz w:val="28"/>
          <w:szCs w:val="28"/>
        </w:rPr>
      </w:pPr>
      <w:r w:rsidRPr="00634459">
        <w:rPr>
          <w:rFonts w:ascii="Times New Roman" w:hAnsi="Times New Roman"/>
          <w:b/>
          <w:sz w:val="28"/>
          <w:szCs w:val="28"/>
        </w:rPr>
        <w:t>Формы проведения занятий:</w:t>
      </w:r>
      <w:r w:rsidRPr="00634459">
        <w:rPr>
          <w:rFonts w:ascii="Times New Roman" w:hAnsi="Times New Roman"/>
          <w:sz w:val="28"/>
          <w:szCs w:val="28"/>
        </w:rPr>
        <w:t xml:space="preserve"> </w:t>
      </w:r>
    </w:p>
    <w:p w:rsidR="00455A24" w:rsidRPr="00455A24" w:rsidRDefault="00455A24" w:rsidP="00843667">
      <w:pPr>
        <w:pStyle w:val="a5"/>
        <w:numPr>
          <w:ilvl w:val="0"/>
          <w:numId w:val="20"/>
        </w:numPr>
        <w:spacing w:after="0" w:line="240" w:lineRule="atLeast"/>
        <w:ind w:left="284" w:hanging="284"/>
        <w:jc w:val="both"/>
        <w:rPr>
          <w:rFonts w:ascii="Times New Roman" w:hAnsi="Times New Roman"/>
          <w:bCs/>
          <w:sz w:val="28"/>
          <w:szCs w:val="28"/>
        </w:rPr>
      </w:pPr>
      <w:r w:rsidRPr="00455A24">
        <w:rPr>
          <w:rFonts w:ascii="Times New Roman" w:hAnsi="Times New Roman"/>
          <w:bCs/>
          <w:sz w:val="28"/>
          <w:szCs w:val="28"/>
        </w:rPr>
        <w:t>Лекционная (теоретическая) форма.</w:t>
      </w:r>
    </w:p>
    <w:p w:rsidR="00455A24" w:rsidRPr="00455A24" w:rsidRDefault="00455A24" w:rsidP="00843667">
      <w:pPr>
        <w:pStyle w:val="a5"/>
        <w:numPr>
          <w:ilvl w:val="0"/>
          <w:numId w:val="20"/>
        </w:numPr>
        <w:spacing w:after="0" w:line="240" w:lineRule="atLeast"/>
        <w:ind w:left="284" w:hanging="284"/>
        <w:jc w:val="both"/>
        <w:rPr>
          <w:rFonts w:ascii="Times New Roman" w:hAnsi="Times New Roman"/>
          <w:bCs/>
          <w:sz w:val="28"/>
          <w:szCs w:val="28"/>
        </w:rPr>
      </w:pPr>
      <w:r w:rsidRPr="00455A24">
        <w:rPr>
          <w:rFonts w:ascii="Times New Roman" w:hAnsi="Times New Roman"/>
          <w:bCs/>
          <w:sz w:val="28"/>
          <w:szCs w:val="28"/>
        </w:rPr>
        <w:t>Практическая форма.</w:t>
      </w:r>
    </w:p>
    <w:p w:rsidR="00455A24" w:rsidRPr="00455A24" w:rsidRDefault="00455A24" w:rsidP="00843667">
      <w:pPr>
        <w:pStyle w:val="a5"/>
        <w:numPr>
          <w:ilvl w:val="0"/>
          <w:numId w:val="20"/>
        </w:numPr>
        <w:spacing w:after="0" w:line="240" w:lineRule="atLeast"/>
        <w:ind w:left="284" w:hanging="284"/>
        <w:jc w:val="both"/>
        <w:rPr>
          <w:rFonts w:ascii="Times New Roman" w:hAnsi="Times New Roman"/>
          <w:bCs/>
          <w:sz w:val="28"/>
          <w:szCs w:val="28"/>
        </w:rPr>
      </w:pPr>
      <w:r w:rsidRPr="00455A24">
        <w:rPr>
          <w:rFonts w:ascii="Times New Roman" w:hAnsi="Times New Roman"/>
          <w:bCs/>
          <w:sz w:val="28"/>
          <w:szCs w:val="28"/>
        </w:rPr>
        <w:t>Комбинированная форма.</w:t>
      </w:r>
    </w:p>
    <w:p w:rsidR="00455A24" w:rsidRPr="00455A24" w:rsidRDefault="00455A24" w:rsidP="00843667">
      <w:pPr>
        <w:pStyle w:val="a5"/>
        <w:numPr>
          <w:ilvl w:val="0"/>
          <w:numId w:val="20"/>
        </w:numPr>
        <w:spacing w:after="0" w:line="240" w:lineRule="atLeast"/>
        <w:ind w:left="284" w:hanging="284"/>
        <w:jc w:val="both"/>
        <w:rPr>
          <w:rFonts w:ascii="Times New Roman" w:hAnsi="Times New Roman"/>
          <w:bCs/>
          <w:sz w:val="28"/>
          <w:szCs w:val="28"/>
        </w:rPr>
      </w:pPr>
      <w:r w:rsidRPr="00455A24">
        <w:rPr>
          <w:rFonts w:ascii="Times New Roman" w:hAnsi="Times New Roman"/>
          <w:bCs/>
          <w:sz w:val="28"/>
          <w:szCs w:val="28"/>
        </w:rPr>
        <w:t>Концертная форма.</w:t>
      </w:r>
    </w:p>
    <w:p w:rsidR="00455A24" w:rsidRPr="00455A24" w:rsidRDefault="00455A24" w:rsidP="00843667">
      <w:pPr>
        <w:pStyle w:val="a5"/>
        <w:numPr>
          <w:ilvl w:val="0"/>
          <w:numId w:val="20"/>
        </w:numPr>
        <w:spacing w:after="0" w:line="240" w:lineRule="atLeast"/>
        <w:ind w:left="284" w:hanging="284"/>
        <w:jc w:val="both"/>
        <w:rPr>
          <w:rFonts w:ascii="Times New Roman" w:hAnsi="Times New Roman"/>
          <w:bCs/>
          <w:sz w:val="28"/>
          <w:szCs w:val="28"/>
        </w:rPr>
      </w:pPr>
      <w:r w:rsidRPr="00455A24">
        <w:rPr>
          <w:rFonts w:ascii="Times New Roman" w:hAnsi="Times New Roman"/>
          <w:bCs/>
          <w:sz w:val="28"/>
          <w:szCs w:val="28"/>
        </w:rPr>
        <w:t>Репетиция.</w:t>
      </w:r>
    </w:p>
    <w:p w:rsidR="00455A24" w:rsidRPr="00455A24" w:rsidRDefault="00455A24" w:rsidP="00843667">
      <w:pPr>
        <w:pStyle w:val="a5"/>
        <w:numPr>
          <w:ilvl w:val="0"/>
          <w:numId w:val="20"/>
        </w:numPr>
        <w:spacing w:after="0" w:line="240" w:lineRule="atLeast"/>
        <w:ind w:left="284" w:hanging="284"/>
        <w:jc w:val="both"/>
        <w:rPr>
          <w:rFonts w:ascii="Times New Roman" w:hAnsi="Times New Roman"/>
          <w:bCs/>
          <w:sz w:val="28"/>
          <w:szCs w:val="28"/>
        </w:rPr>
      </w:pPr>
      <w:r w:rsidRPr="00455A24">
        <w:rPr>
          <w:rFonts w:ascii="Times New Roman" w:hAnsi="Times New Roman"/>
          <w:bCs/>
          <w:sz w:val="28"/>
          <w:szCs w:val="28"/>
        </w:rPr>
        <w:t>Игровая форма.</w:t>
      </w:r>
    </w:p>
    <w:p w:rsidR="00455A24" w:rsidRPr="00455A24" w:rsidRDefault="00455A24" w:rsidP="00843667">
      <w:pPr>
        <w:pStyle w:val="a5"/>
        <w:numPr>
          <w:ilvl w:val="0"/>
          <w:numId w:val="20"/>
        </w:numPr>
        <w:spacing w:after="0" w:line="240" w:lineRule="atLeast"/>
        <w:ind w:left="284" w:hanging="284"/>
        <w:jc w:val="both"/>
        <w:rPr>
          <w:rFonts w:ascii="Times New Roman" w:hAnsi="Times New Roman"/>
          <w:bCs/>
          <w:sz w:val="28"/>
          <w:szCs w:val="28"/>
        </w:rPr>
      </w:pPr>
      <w:r w:rsidRPr="00455A24">
        <w:rPr>
          <w:rFonts w:ascii="Times New Roman" w:hAnsi="Times New Roman"/>
          <w:bCs/>
          <w:sz w:val="28"/>
          <w:szCs w:val="28"/>
        </w:rPr>
        <w:t>Самостоятельная деятельность.</w:t>
      </w:r>
    </w:p>
    <w:p w:rsidR="00E11841" w:rsidRDefault="00455A24" w:rsidP="00E11841">
      <w:pPr>
        <w:spacing w:line="240" w:lineRule="atLeast"/>
        <w:ind w:firstLine="709"/>
        <w:jc w:val="both"/>
        <w:rPr>
          <w:rFonts w:ascii="Times New Roman" w:hAnsi="Times New Roman" w:cs="Times New Roman"/>
          <w:sz w:val="28"/>
          <w:szCs w:val="28"/>
        </w:rPr>
      </w:pPr>
      <w:r w:rsidRPr="00455A24">
        <w:rPr>
          <w:rFonts w:ascii="Times New Roman" w:hAnsi="Times New Roman" w:cs="Times New Roman"/>
          <w:sz w:val="28"/>
          <w:szCs w:val="28"/>
        </w:rPr>
        <w:t>Для достижения нового качества хореографического образования используются инновационные образовательные технологии</w:t>
      </w:r>
      <w:r w:rsidR="00A3324A">
        <w:rPr>
          <w:rFonts w:ascii="Times New Roman" w:hAnsi="Times New Roman" w:cs="Times New Roman"/>
          <w:sz w:val="28"/>
          <w:szCs w:val="28"/>
        </w:rPr>
        <w:t xml:space="preserve"> </w:t>
      </w:r>
      <w:r w:rsidR="00A3324A" w:rsidRPr="00A3324A">
        <w:rPr>
          <w:rFonts w:ascii="Times New Roman" w:hAnsi="Times New Roman" w:cs="Times New Roman"/>
          <w:i/>
          <w:sz w:val="28"/>
          <w:szCs w:val="28"/>
          <w:u w:val="single"/>
        </w:rPr>
        <w:t>(педагогические технологии</w:t>
      </w:r>
      <w:r w:rsidR="00A3324A">
        <w:rPr>
          <w:rFonts w:ascii="Times New Roman" w:hAnsi="Times New Roman" w:cs="Times New Roman"/>
          <w:sz w:val="28"/>
          <w:szCs w:val="28"/>
        </w:rPr>
        <w:t>)</w:t>
      </w:r>
      <w:r w:rsidRPr="00455A24">
        <w:rPr>
          <w:rFonts w:ascii="Times New Roman" w:hAnsi="Times New Roman" w:cs="Times New Roman"/>
          <w:sz w:val="28"/>
          <w:szCs w:val="28"/>
        </w:rPr>
        <w:t>, такие как: обучение в сотрудничестве, игровое обучение, проектное обучение</w:t>
      </w:r>
      <w:r w:rsidR="00E11841">
        <w:rPr>
          <w:rFonts w:ascii="Times New Roman" w:hAnsi="Times New Roman" w:cs="Times New Roman"/>
          <w:sz w:val="28"/>
          <w:szCs w:val="28"/>
        </w:rPr>
        <w:t xml:space="preserve">, здоровьесберегающее обучение. </w:t>
      </w:r>
    </w:p>
    <w:p w:rsidR="00455A24" w:rsidRPr="00E11841" w:rsidRDefault="00E11841" w:rsidP="00E11841">
      <w:pPr>
        <w:spacing w:line="240" w:lineRule="atLeast"/>
        <w:ind w:firstLine="709"/>
        <w:jc w:val="both"/>
        <w:rPr>
          <w:rFonts w:ascii="Times New Roman" w:hAnsi="Times New Roman" w:cs="Times New Roman"/>
          <w:sz w:val="28"/>
          <w:szCs w:val="28"/>
        </w:rPr>
      </w:pPr>
      <w:r w:rsidRPr="00E11841">
        <w:rPr>
          <w:rFonts w:ascii="Times New Roman" w:hAnsi="Times New Roman" w:cs="Times New Roman"/>
          <w:sz w:val="28"/>
          <w:szCs w:val="28"/>
        </w:rPr>
        <w:t>В</w:t>
      </w:r>
      <w:r w:rsidR="00455A24" w:rsidRPr="00E11841">
        <w:rPr>
          <w:rFonts w:ascii="Times New Roman" w:hAnsi="Times New Roman" w:cs="Times New Roman"/>
          <w:sz w:val="28"/>
          <w:szCs w:val="28"/>
        </w:rPr>
        <w:t xml:space="preserve"> процессе обучения используются нетрадиционные формы учебных занятий. Урок-зачет и урок-соревнование проводятся с целью контроля физической подготовки детей и уровня развития техники гимнастических и акробатических упражнений. Постановочная работа необходима в связи с расширением сценической деятельности коллектива, постоянным участием в конкурсах и фестивалях.</w:t>
      </w:r>
    </w:p>
    <w:p w:rsidR="00455A24" w:rsidRPr="00455A24" w:rsidRDefault="00455A24" w:rsidP="00843667">
      <w:pPr>
        <w:spacing w:line="240" w:lineRule="atLeast"/>
        <w:jc w:val="both"/>
        <w:rPr>
          <w:rFonts w:ascii="Times New Roman" w:hAnsi="Times New Roman" w:cs="Times New Roman"/>
          <w:b/>
          <w:i/>
          <w:sz w:val="28"/>
          <w:szCs w:val="28"/>
        </w:rPr>
      </w:pPr>
      <w:r w:rsidRPr="00455A24">
        <w:rPr>
          <w:rFonts w:ascii="Times New Roman" w:hAnsi="Times New Roman" w:cs="Times New Roman"/>
          <w:b/>
          <w:i/>
          <w:sz w:val="28"/>
          <w:szCs w:val="28"/>
        </w:rPr>
        <w:t>Методы и приёмы обучения:</w:t>
      </w:r>
    </w:p>
    <w:p w:rsidR="00455A24" w:rsidRPr="00455A24" w:rsidRDefault="00455A24" w:rsidP="00843667">
      <w:pPr>
        <w:pStyle w:val="a5"/>
        <w:numPr>
          <w:ilvl w:val="0"/>
          <w:numId w:val="21"/>
        </w:numPr>
        <w:spacing w:line="240" w:lineRule="atLeast"/>
        <w:ind w:left="284" w:hanging="284"/>
        <w:jc w:val="both"/>
        <w:rPr>
          <w:rFonts w:ascii="Times New Roman" w:hAnsi="Times New Roman"/>
          <w:sz w:val="28"/>
          <w:szCs w:val="28"/>
        </w:rPr>
      </w:pPr>
      <w:r w:rsidRPr="00455A24">
        <w:rPr>
          <w:rFonts w:ascii="Times New Roman" w:hAnsi="Times New Roman"/>
          <w:sz w:val="28"/>
          <w:szCs w:val="28"/>
        </w:rPr>
        <w:t>словесные методы (рассказ, беседа, объяснение, обсуждение, установка, словесное сопровождение выполнения движения) помогают решать следующие задачи: раскрыть новые понятия и термины гимнастики,объяснить теоретические основы техники исполнения вгимнастических, и акробатических упражнений;</w:t>
      </w:r>
    </w:p>
    <w:p w:rsidR="00455A24" w:rsidRPr="00455A24" w:rsidRDefault="00455A24" w:rsidP="00843667">
      <w:pPr>
        <w:pStyle w:val="a5"/>
        <w:numPr>
          <w:ilvl w:val="0"/>
          <w:numId w:val="21"/>
        </w:numPr>
        <w:spacing w:line="240" w:lineRule="atLeast"/>
        <w:ind w:left="284" w:hanging="284"/>
        <w:jc w:val="both"/>
        <w:rPr>
          <w:rFonts w:ascii="Times New Roman" w:hAnsi="Times New Roman"/>
          <w:sz w:val="28"/>
          <w:szCs w:val="28"/>
        </w:rPr>
      </w:pPr>
      <w:r w:rsidRPr="00455A24">
        <w:rPr>
          <w:rFonts w:ascii="Times New Roman" w:hAnsi="Times New Roman"/>
          <w:sz w:val="28"/>
          <w:szCs w:val="28"/>
        </w:rPr>
        <w:t>метод показа (исполнение педагогом гимнастического движения, демонстрация фото- и видеоматериалов) создает представление об упражнениях, уточняя отдельные детали техники; помогает сравнить варианты исполнения движений);</w:t>
      </w:r>
    </w:p>
    <w:p w:rsidR="00455A24" w:rsidRPr="00455A24" w:rsidRDefault="00455A24" w:rsidP="00843667">
      <w:pPr>
        <w:pStyle w:val="a5"/>
        <w:numPr>
          <w:ilvl w:val="0"/>
          <w:numId w:val="21"/>
        </w:numPr>
        <w:spacing w:line="240" w:lineRule="atLeast"/>
        <w:ind w:left="284" w:hanging="284"/>
        <w:jc w:val="both"/>
        <w:rPr>
          <w:rFonts w:ascii="Times New Roman" w:hAnsi="Times New Roman"/>
          <w:sz w:val="28"/>
          <w:szCs w:val="28"/>
        </w:rPr>
      </w:pPr>
      <w:r w:rsidRPr="00455A24">
        <w:rPr>
          <w:rFonts w:ascii="Times New Roman" w:hAnsi="Times New Roman"/>
          <w:sz w:val="28"/>
          <w:szCs w:val="28"/>
        </w:rPr>
        <w:t>метод от простого к сложному (с каждым годом обучения добавляется сложность к изучению данного упражнения)направлены на формирование и совершенствование практических умений и навыков;</w:t>
      </w:r>
    </w:p>
    <w:p w:rsidR="00455A24" w:rsidRDefault="00455A24" w:rsidP="00843667">
      <w:pPr>
        <w:pStyle w:val="a5"/>
        <w:numPr>
          <w:ilvl w:val="0"/>
          <w:numId w:val="21"/>
        </w:numPr>
        <w:spacing w:line="240" w:lineRule="atLeast"/>
        <w:ind w:left="284" w:hanging="284"/>
        <w:jc w:val="both"/>
        <w:rPr>
          <w:rFonts w:ascii="Times New Roman" w:hAnsi="Times New Roman"/>
          <w:sz w:val="28"/>
          <w:szCs w:val="28"/>
        </w:rPr>
      </w:pPr>
      <w:r w:rsidRPr="00455A24">
        <w:rPr>
          <w:rFonts w:ascii="Times New Roman" w:hAnsi="Times New Roman"/>
          <w:sz w:val="28"/>
          <w:szCs w:val="28"/>
        </w:rPr>
        <w:lastRenderedPageBreak/>
        <w:t>методы стимулирования и мотивации (детям дается задание на создание своего гимнастической комплекса далее демонстрация его своим сверстникам) помогают активизировать деятельность учащихся, стимулируют их интерес к учению;</w:t>
      </w:r>
    </w:p>
    <w:p w:rsidR="00566177" w:rsidRPr="00566177" w:rsidRDefault="00566177" w:rsidP="00566177">
      <w:pPr>
        <w:pStyle w:val="a5"/>
        <w:spacing w:line="240" w:lineRule="atLeast"/>
        <w:ind w:left="284"/>
        <w:jc w:val="both"/>
        <w:rPr>
          <w:rFonts w:ascii="Times New Roman" w:hAnsi="Times New Roman"/>
          <w:b/>
          <w:sz w:val="28"/>
          <w:szCs w:val="28"/>
        </w:rPr>
      </w:pPr>
      <w:r w:rsidRPr="00566177">
        <w:rPr>
          <w:rFonts w:ascii="Times New Roman" w:hAnsi="Times New Roman"/>
          <w:b/>
          <w:sz w:val="28"/>
          <w:szCs w:val="28"/>
        </w:rPr>
        <w:t>Планируемые результаты реализации программы и способы их проверки:</w:t>
      </w:r>
    </w:p>
    <w:p w:rsidR="00BF195C" w:rsidRPr="00BF195C" w:rsidRDefault="00160636" w:rsidP="00843667">
      <w:pPr>
        <w:spacing w:after="0" w:line="240" w:lineRule="atLeast"/>
        <w:jc w:val="both"/>
        <w:rPr>
          <w:rFonts w:ascii="Times New Roman" w:hAnsi="Times New Roman" w:cs="Times New Roman"/>
          <w:b/>
          <w:i/>
          <w:sz w:val="28"/>
          <w:szCs w:val="28"/>
        </w:rPr>
      </w:pPr>
      <w:r w:rsidRPr="00BF195C">
        <w:rPr>
          <w:rFonts w:ascii="Times New Roman" w:hAnsi="Times New Roman" w:cs="Times New Roman"/>
          <w:b/>
          <w:i/>
          <w:sz w:val="28"/>
          <w:szCs w:val="28"/>
        </w:rPr>
        <w:t>          </w:t>
      </w:r>
      <w:r w:rsidR="00BF195C" w:rsidRPr="00BF195C">
        <w:rPr>
          <w:rFonts w:ascii="Times New Roman" w:hAnsi="Times New Roman" w:cs="Times New Roman"/>
          <w:b/>
          <w:i/>
          <w:sz w:val="28"/>
          <w:szCs w:val="28"/>
        </w:rPr>
        <w:t>Прогнозируемый результат:</w:t>
      </w:r>
    </w:p>
    <w:p w:rsidR="00BF195C" w:rsidRPr="000D24D8" w:rsidRDefault="00BF195C" w:rsidP="00843667">
      <w:pPr>
        <w:spacing w:after="0" w:line="240" w:lineRule="atLeast"/>
        <w:jc w:val="both"/>
        <w:rPr>
          <w:rFonts w:ascii="Times New Roman" w:hAnsi="Times New Roman" w:cs="Times New Roman"/>
          <w:b/>
          <w:i/>
          <w:sz w:val="28"/>
          <w:szCs w:val="28"/>
        </w:rPr>
      </w:pPr>
      <w:r w:rsidRPr="00D01E4F">
        <w:rPr>
          <w:rFonts w:ascii="Times New Roman" w:hAnsi="Times New Roman" w:cs="Times New Roman"/>
          <w:i/>
          <w:sz w:val="28"/>
          <w:szCs w:val="28"/>
        </w:rPr>
        <w:t xml:space="preserve">К концу 1-го года обучения </w:t>
      </w:r>
      <w:r w:rsidR="00D01E4F" w:rsidRPr="00D01E4F">
        <w:rPr>
          <w:rFonts w:ascii="Times New Roman" w:hAnsi="Times New Roman" w:cs="Times New Roman"/>
          <w:i/>
          <w:sz w:val="28"/>
          <w:szCs w:val="28"/>
        </w:rPr>
        <w:t xml:space="preserve">учащиеся </w:t>
      </w:r>
      <w:r w:rsidR="000D24D8" w:rsidRPr="000D24D8">
        <w:rPr>
          <w:rFonts w:ascii="Times New Roman" w:hAnsi="Times New Roman" w:cs="Times New Roman"/>
          <w:b/>
          <w:i/>
          <w:sz w:val="28"/>
          <w:szCs w:val="28"/>
        </w:rPr>
        <w:t>будут</w:t>
      </w:r>
      <w:r w:rsidRPr="000D24D8">
        <w:rPr>
          <w:rFonts w:ascii="Times New Roman" w:hAnsi="Times New Roman" w:cs="Times New Roman"/>
          <w:b/>
          <w:i/>
          <w:sz w:val="28"/>
          <w:szCs w:val="28"/>
        </w:rPr>
        <w:t xml:space="preserve"> знать:</w:t>
      </w:r>
    </w:p>
    <w:p w:rsidR="00BF195C" w:rsidRPr="00BF195C" w:rsidRDefault="000D24D8" w:rsidP="00843667">
      <w:pPr>
        <w:suppressAutoHyphens/>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правила техники безопасности;</w:t>
      </w:r>
    </w:p>
    <w:p w:rsidR="00BF195C" w:rsidRPr="00BF195C" w:rsidRDefault="000D24D8" w:rsidP="00843667">
      <w:pPr>
        <w:suppressAutoHyphens/>
        <w:spacing w:after="0" w:line="240" w:lineRule="atLeas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традиционное построение занятия;</w:t>
      </w:r>
    </w:p>
    <w:p w:rsidR="00BF195C" w:rsidRPr="00BF195C" w:rsidRDefault="000D24D8" w:rsidP="00843667">
      <w:pPr>
        <w:suppressAutoHyphens/>
        <w:spacing w:after="0" w:line="240" w:lineRule="atLeas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основы правильного дыхания;</w:t>
      </w:r>
    </w:p>
    <w:p w:rsidR="00BF195C" w:rsidRPr="00BF195C" w:rsidRDefault="000D24D8" w:rsidP="00843667">
      <w:pPr>
        <w:suppressAutoHyphens/>
        <w:spacing w:after="0" w:line="240" w:lineRule="atLeast"/>
        <w:ind w:left="720"/>
        <w:jc w:val="both"/>
        <w:rPr>
          <w:rFonts w:ascii="Times New Roman" w:hAnsi="Times New Roman" w:cs="Times New Roman"/>
          <w:b/>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точки зала;</w:t>
      </w:r>
    </w:p>
    <w:p w:rsidR="00BF195C" w:rsidRPr="000D24D8" w:rsidRDefault="000D24D8" w:rsidP="00843667">
      <w:pPr>
        <w:spacing w:after="0" w:line="240" w:lineRule="atLeast"/>
        <w:jc w:val="both"/>
        <w:rPr>
          <w:rFonts w:ascii="Times New Roman" w:hAnsi="Times New Roman" w:cs="Times New Roman"/>
          <w:b/>
          <w:i/>
          <w:sz w:val="28"/>
          <w:szCs w:val="28"/>
        </w:rPr>
      </w:pPr>
      <w:r w:rsidRPr="000D24D8">
        <w:rPr>
          <w:rFonts w:ascii="Times New Roman" w:hAnsi="Times New Roman" w:cs="Times New Roman"/>
          <w:b/>
          <w:i/>
          <w:sz w:val="28"/>
          <w:szCs w:val="28"/>
        </w:rPr>
        <w:t xml:space="preserve">будут </w:t>
      </w:r>
      <w:r w:rsidR="00BF195C" w:rsidRPr="000D24D8">
        <w:rPr>
          <w:rFonts w:ascii="Times New Roman" w:hAnsi="Times New Roman" w:cs="Times New Roman"/>
          <w:b/>
          <w:i/>
          <w:sz w:val="28"/>
          <w:szCs w:val="28"/>
        </w:rPr>
        <w:t>уметь:</w:t>
      </w:r>
    </w:p>
    <w:p w:rsidR="00BF195C" w:rsidRPr="00BF195C" w:rsidRDefault="000D24D8" w:rsidP="00843667">
      <w:pPr>
        <w:suppressAutoHyphens/>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активизировать свою фантазию;</w:t>
      </w:r>
    </w:p>
    <w:p w:rsidR="00BF195C" w:rsidRPr="00BF195C" w:rsidRDefault="000D24D8" w:rsidP="00843667">
      <w:pPr>
        <w:suppressAutoHyphens/>
        <w:spacing w:after="0" w:line="240" w:lineRule="atLeas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чувствовать образ, настроение и передаваемый характер;</w:t>
      </w:r>
    </w:p>
    <w:p w:rsidR="00BF195C" w:rsidRPr="00BF195C" w:rsidRDefault="000D24D8" w:rsidP="00843667">
      <w:pPr>
        <w:suppressAutoHyphens/>
        <w:spacing w:after="0" w:line="240" w:lineRule="atLeas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индивидуально и коллективно работать;</w:t>
      </w:r>
    </w:p>
    <w:p w:rsidR="00E11841" w:rsidRDefault="000D24D8" w:rsidP="00E11841">
      <w:pPr>
        <w:suppressAutoHyphens/>
        <w:spacing w:after="0" w:line="240" w:lineRule="atLeas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практически показать и исполнить осво</w:t>
      </w:r>
      <w:r w:rsidR="00E11841">
        <w:rPr>
          <w:rFonts w:ascii="Times New Roman" w:hAnsi="Times New Roman" w:cs="Times New Roman"/>
          <w:sz w:val="28"/>
          <w:szCs w:val="28"/>
        </w:rPr>
        <w:t>енный хореографический материал.</w:t>
      </w:r>
    </w:p>
    <w:p w:rsidR="00E11841" w:rsidRDefault="00E11841" w:rsidP="00E11841">
      <w:pPr>
        <w:suppressAutoHyphens/>
        <w:spacing w:after="0" w:line="240" w:lineRule="atLeast"/>
        <w:ind w:left="720"/>
        <w:jc w:val="both"/>
        <w:rPr>
          <w:rFonts w:ascii="Times New Roman" w:hAnsi="Times New Roman" w:cs="Times New Roman"/>
          <w:sz w:val="28"/>
          <w:szCs w:val="28"/>
        </w:rPr>
      </w:pPr>
    </w:p>
    <w:p w:rsidR="00BF195C" w:rsidRPr="00BF195C" w:rsidRDefault="00BF195C" w:rsidP="00E11841">
      <w:pPr>
        <w:suppressAutoHyphens/>
        <w:spacing w:after="0" w:line="240" w:lineRule="atLeast"/>
        <w:jc w:val="both"/>
        <w:rPr>
          <w:rFonts w:ascii="Times New Roman" w:hAnsi="Times New Roman" w:cs="Times New Roman"/>
          <w:sz w:val="28"/>
          <w:szCs w:val="28"/>
        </w:rPr>
      </w:pPr>
      <w:r w:rsidRPr="00D01E4F">
        <w:rPr>
          <w:rFonts w:ascii="Times New Roman" w:hAnsi="Times New Roman" w:cs="Times New Roman"/>
          <w:i/>
          <w:sz w:val="28"/>
          <w:szCs w:val="28"/>
        </w:rPr>
        <w:t xml:space="preserve">К концу 2-го года обучения </w:t>
      </w:r>
      <w:r w:rsidR="00D01E4F" w:rsidRPr="00D01E4F">
        <w:rPr>
          <w:rFonts w:ascii="Times New Roman" w:hAnsi="Times New Roman" w:cs="Times New Roman"/>
          <w:i/>
          <w:sz w:val="28"/>
          <w:szCs w:val="28"/>
        </w:rPr>
        <w:t>учащиеся</w:t>
      </w:r>
      <w:r w:rsidR="00A3324A">
        <w:rPr>
          <w:rFonts w:ascii="Times New Roman" w:hAnsi="Times New Roman" w:cs="Times New Roman"/>
          <w:i/>
          <w:sz w:val="28"/>
          <w:szCs w:val="28"/>
        </w:rPr>
        <w:t xml:space="preserve"> </w:t>
      </w:r>
      <w:r w:rsidR="000D24D8" w:rsidRPr="000D24D8">
        <w:rPr>
          <w:rFonts w:ascii="Times New Roman" w:hAnsi="Times New Roman" w:cs="Times New Roman"/>
          <w:b/>
          <w:i/>
          <w:sz w:val="28"/>
          <w:szCs w:val="28"/>
        </w:rPr>
        <w:t>будут</w:t>
      </w:r>
      <w:r w:rsidRPr="000D24D8">
        <w:rPr>
          <w:rFonts w:ascii="Times New Roman" w:hAnsi="Times New Roman" w:cs="Times New Roman"/>
          <w:b/>
          <w:i/>
          <w:sz w:val="28"/>
          <w:szCs w:val="28"/>
        </w:rPr>
        <w:t xml:space="preserve"> знать:</w:t>
      </w:r>
    </w:p>
    <w:p w:rsidR="00BF195C" w:rsidRPr="00BF195C" w:rsidRDefault="000D24D8" w:rsidP="00843667">
      <w:pPr>
        <w:suppressAutoHyphens/>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что такое танец, его структуру и разновидности;</w:t>
      </w:r>
    </w:p>
    <w:p w:rsidR="00E11841" w:rsidRDefault="000D24D8" w:rsidP="00E11841">
      <w:pPr>
        <w:suppressAutoHyphens/>
        <w:spacing w:after="0" w:line="240" w:lineRule="atLeas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о нормах поведен</w:t>
      </w:r>
      <w:r w:rsidR="00E11841">
        <w:rPr>
          <w:rFonts w:ascii="Times New Roman" w:hAnsi="Times New Roman" w:cs="Times New Roman"/>
          <w:sz w:val="28"/>
          <w:szCs w:val="28"/>
        </w:rPr>
        <w:t>ия на сцене и в зрительном зале.</w:t>
      </w:r>
    </w:p>
    <w:p w:rsidR="00BF195C" w:rsidRPr="00E11841" w:rsidRDefault="00E11841" w:rsidP="00E11841">
      <w:pPr>
        <w:suppressAutoHyphens/>
        <w:spacing w:after="0" w:line="240" w:lineRule="atLeast"/>
        <w:jc w:val="both"/>
        <w:rPr>
          <w:rFonts w:ascii="Times New Roman" w:hAnsi="Times New Roman" w:cs="Times New Roman"/>
          <w:sz w:val="28"/>
          <w:szCs w:val="28"/>
        </w:rPr>
      </w:pPr>
      <w:r>
        <w:rPr>
          <w:rFonts w:ascii="Times New Roman" w:hAnsi="Times New Roman" w:cs="Times New Roman"/>
          <w:b/>
          <w:i/>
          <w:sz w:val="28"/>
          <w:szCs w:val="28"/>
        </w:rPr>
        <w:t>б</w:t>
      </w:r>
      <w:r w:rsidR="000D24D8" w:rsidRPr="000D24D8">
        <w:rPr>
          <w:rFonts w:ascii="Times New Roman" w:hAnsi="Times New Roman" w:cs="Times New Roman"/>
          <w:b/>
          <w:i/>
          <w:sz w:val="28"/>
          <w:szCs w:val="28"/>
        </w:rPr>
        <w:t xml:space="preserve">удут </w:t>
      </w:r>
      <w:r w:rsidR="00BF195C" w:rsidRPr="000D24D8">
        <w:rPr>
          <w:rFonts w:ascii="Times New Roman" w:hAnsi="Times New Roman" w:cs="Times New Roman"/>
          <w:b/>
          <w:i/>
          <w:sz w:val="28"/>
          <w:szCs w:val="28"/>
        </w:rPr>
        <w:t>уметь:</w:t>
      </w:r>
    </w:p>
    <w:p w:rsidR="00BF195C" w:rsidRPr="00BF195C" w:rsidRDefault="000D24D8" w:rsidP="00843667">
      <w:pPr>
        <w:suppressAutoHyphens/>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 xml:space="preserve">сохранять высокий уровень двигательной активности на протяжении всего </w:t>
      </w:r>
      <w:r w:rsidR="00D01E4F">
        <w:rPr>
          <w:rFonts w:ascii="Times New Roman" w:hAnsi="Times New Roman" w:cs="Times New Roman"/>
          <w:sz w:val="28"/>
          <w:szCs w:val="28"/>
        </w:rPr>
        <w:t>заняти</w:t>
      </w:r>
      <w:r w:rsidR="00BF195C" w:rsidRPr="00BF195C">
        <w:rPr>
          <w:rFonts w:ascii="Times New Roman" w:hAnsi="Times New Roman" w:cs="Times New Roman"/>
          <w:sz w:val="28"/>
          <w:szCs w:val="28"/>
        </w:rPr>
        <w:t>;</w:t>
      </w:r>
    </w:p>
    <w:p w:rsidR="00BF195C" w:rsidRPr="00BF195C" w:rsidRDefault="000D24D8" w:rsidP="00843667">
      <w:pPr>
        <w:suppressAutoHyphens/>
        <w:spacing w:after="0" w:line="240" w:lineRule="atLeas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правильно и музыкально исполнять отдельные па, комбинации, тренаж по программе второго года обучения;</w:t>
      </w:r>
    </w:p>
    <w:p w:rsidR="00BF195C" w:rsidRPr="00BF195C" w:rsidRDefault="000D24D8" w:rsidP="00843667">
      <w:pPr>
        <w:suppressAutoHyphens/>
        <w:spacing w:after="0" w:line="240" w:lineRule="atLeas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анализировать работу свою и товарищей;</w:t>
      </w:r>
    </w:p>
    <w:p w:rsidR="00BF195C" w:rsidRPr="00BF195C" w:rsidRDefault="000D24D8" w:rsidP="00D875FA">
      <w:pPr>
        <w:suppressAutoHyphens/>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создавать художественные образы;</w:t>
      </w:r>
    </w:p>
    <w:p w:rsidR="00BF195C" w:rsidRDefault="000D24D8" w:rsidP="00D875FA">
      <w:pPr>
        <w:suppressAutoHyphens/>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BF195C" w:rsidRPr="00BF195C">
        <w:rPr>
          <w:rFonts w:ascii="Times New Roman" w:hAnsi="Times New Roman" w:cs="Times New Roman"/>
          <w:sz w:val="28"/>
          <w:szCs w:val="28"/>
        </w:rPr>
        <w:t>ощущать себя в сценическом пространстве.</w:t>
      </w:r>
    </w:p>
    <w:p w:rsidR="00566177" w:rsidRPr="00D875FA" w:rsidRDefault="00566177" w:rsidP="00D875FA">
      <w:pPr>
        <w:spacing w:after="0" w:line="240" w:lineRule="auto"/>
        <w:ind w:left="720"/>
        <w:jc w:val="both"/>
        <w:rPr>
          <w:rFonts w:ascii="Times New Roman" w:hAnsi="Times New Roman" w:cs="Times New Roman"/>
          <w:sz w:val="28"/>
          <w:szCs w:val="28"/>
        </w:rPr>
      </w:pPr>
      <w:r w:rsidRPr="00D875FA">
        <w:rPr>
          <w:rFonts w:ascii="Times New Roman" w:hAnsi="Times New Roman" w:cs="Times New Roman"/>
          <w:b/>
          <w:i/>
          <w:sz w:val="28"/>
          <w:szCs w:val="28"/>
          <w:u w:val="single"/>
        </w:rPr>
        <w:t>Формы подведения итогов реализации программы:</w:t>
      </w:r>
    </w:p>
    <w:p w:rsidR="00566177" w:rsidRPr="00D875FA" w:rsidRDefault="00566177" w:rsidP="00D875FA">
      <w:pPr>
        <w:spacing w:after="0" w:line="240" w:lineRule="auto"/>
        <w:jc w:val="both"/>
        <w:rPr>
          <w:rFonts w:ascii="Times New Roman" w:hAnsi="Times New Roman" w:cs="Times New Roman"/>
          <w:b/>
          <w:sz w:val="28"/>
          <w:szCs w:val="28"/>
        </w:rPr>
      </w:pPr>
      <w:r w:rsidRPr="00D875FA">
        <w:rPr>
          <w:rFonts w:ascii="Times New Roman" w:hAnsi="Times New Roman" w:cs="Times New Roman"/>
          <w:b/>
          <w:sz w:val="28"/>
          <w:szCs w:val="28"/>
        </w:rPr>
        <w:tab/>
      </w:r>
      <w:r w:rsidRPr="00D875FA">
        <w:rPr>
          <w:rFonts w:ascii="Times New Roman" w:hAnsi="Times New Roman" w:cs="Times New Roman"/>
          <w:sz w:val="28"/>
          <w:szCs w:val="28"/>
        </w:rPr>
        <w:t>Для полноценной реализации данной программы используются разные виды контроля:</w:t>
      </w:r>
    </w:p>
    <w:p w:rsidR="00566177" w:rsidRPr="00D875FA" w:rsidRDefault="00566177" w:rsidP="00D875FA">
      <w:pPr>
        <w:numPr>
          <w:ilvl w:val="0"/>
          <w:numId w:val="10"/>
        </w:numPr>
        <w:tabs>
          <w:tab w:val="clear" w:pos="720"/>
          <w:tab w:val="num" w:pos="284"/>
        </w:tabs>
        <w:spacing w:after="0" w:line="240" w:lineRule="auto"/>
        <w:ind w:left="284"/>
        <w:jc w:val="both"/>
        <w:rPr>
          <w:rFonts w:ascii="Times New Roman" w:hAnsi="Times New Roman" w:cs="Times New Roman"/>
          <w:sz w:val="28"/>
          <w:szCs w:val="28"/>
        </w:rPr>
      </w:pPr>
      <w:r w:rsidRPr="00D875FA">
        <w:rPr>
          <w:rFonts w:ascii="Times New Roman" w:hAnsi="Times New Roman" w:cs="Times New Roman"/>
          <w:sz w:val="28"/>
          <w:szCs w:val="28"/>
        </w:rPr>
        <w:t>промежуточная аттестация – Открытое занятие</w:t>
      </w:r>
      <w:r w:rsidR="00D875FA">
        <w:rPr>
          <w:rFonts w:ascii="Times New Roman" w:hAnsi="Times New Roman" w:cs="Times New Roman"/>
          <w:sz w:val="28"/>
          <w:szCs w:val="28"/>
        </w:rPr>
        <w:t>, зачет</w:t>
      </w:r>
      <w:r w:rsidRPr="00D875FA">
        <w:rPr>
          <w:rFonts w:ascii="Times New Roman" w:hAnsi="Times New Roman" w:cs="Times New Roman"/>
          <w:sz w:val="28"/>
          <w:szCs w:val="28"/>
        </w:rPr>
        <w:t>;</w:t>
      </w:r>
    </w:p>
    <w:p w:rsidR="00566177" w:rsidRPr="00D875FA" w:rsidRDefault="00566177" w:rsidP="00D875FA">
      <w:pPr>
        <w:numPr>
          <w:ilvl w:val="0"/>
          <w:numId w:val="10"/>
        </w:numPr>
        <w:tabs>
          <w:tab w:val="clear" w:pos="720"/>
          <w:tab w:val="num" w:pos="284"/>
        </w:tabs>
        <w:spacing w:after="0" w:line="240" w:lineRule="auto"/>
        <w:ind w:left="284"/>
        <w:jc w:val="both"/>
        <w:rPr>
          <w:rFonts w:ascii="Times New Roman" w:hAnsi="Times New Roman" w:cs="Times New Roman"/>
          <w:sz w:val="28"/>
          <w:szCs w:val="28"/>
        </w:rPr>
      </w:pPr>
      <w:r w:rsidRPr="00D875FA">
        <w:rPr>
          <w:rFonts w:ascii="Times New Roman" w:hAnsi="Times New Roman" w:cs="Times New Roman"/>
          <w:sz w:val="28"/>
          <w:szCs w:val="28"/>
        </w:rPr>
        <w:t xml:space="preserve">аттестация по завершению освоения программы – </w:t>
      </w:r>
      <w:r w:rsidR="00D875FA">
        <w:rPr>
          <w:rFonts w:ascii="Times New Roman" w:hAnsi="Times New Roman" w:cs="Times New Roman"/>
          <w:sz w:val="28"/>
          <w:szCs w:val="28"/>
        </w:rPr>
        <w:t>Контрольное</w:t>
      </w:r>
      <w:r w:rsidRPr="00D875FA">
        <w:rPr>
          <w:rFonts w:ascii="Times New Roman" w:hAnsi="Times New Roman" w:cs="Times New Roman"/>
          <w:sz w:val="28"/>
          <w:szCs w:val="28"/>
        </w:rPr>
        <w:t xml:space="preserve"> занятие</w:t>
      </w:r>
      <w:r w:rsidR="00D875FA">
        <w:rPr>
          <w:rFonts w:ascii="Times New Roman" w:hAnsi="Times New Roman" w:cs="Times New Roman"/>
          <w:sz w:val="28"/>
          <w:szCs w:val="28"/>
        </w:rPr>
        <w:t>, зачет</w:t>
      </w:r>
    </w:p>
    <w:p w:rsidR="00566177" w:rsidRPr="00D875FA" w:rsidRDefault="00566177" w:rsidP="00D875FA">
      <w:pPr>
        <w:suppressAutoHyphens/>
        <w:spacing w:after="0" w:line="240" w:lineRule="auto"/>
        <w:ind w:left="720"/>
        <w:jc w:val="both"/>
        <w:rPr>
          <w:rFonts w:ascii="Times New Roman" w:hAnsi="Times New Roman" w:cs="Times New Roman"/>
          <w:sz w:val="28"/>
          <w:szCs w:val="28"/>
        </w:rPr>
      </w:pPr>
    </w:p>
    <w:p w:rsidR="00BF195C" w:rsidRPr="00BF195C" w:rsidRDefault="00BF195C" w:rsidP="00D875FA">
      <w:pPr>
        <w:spacing w:after="0" w:line="240" w:lineRule="auto"/>
        <w:ind w:firstLine="709"/>
        <w:jc w:val="both"/>
        <w:rPr>
          <w:rFonts w:ascii="Times New Roman" w:hAnsi="Times New Roman" w:cs="Times New Roman"/>
          <w:sz w:val="28"/>
          <w:szCs w:val="28"/>
        </w:rPr>
      </w:pPr>
      <w:r w:rsidRPr="00122253">
        <w:rPr>
          <w:rFonts w:ascii="Times New Roman" w:hAnsi="Times New Roman" w:cs="Times New Roman"/>
          <w:i/>
          <w:sz w:val="28"/>
          <w:szCs w:val="28"/>
          <w:u w:val="single"/>
        </w:rPr>
        <w:t>Учащиеся, прошедшие все этапы обучения</w:t>
      </w:r>
      <w:r w:rsidRPr="00BF195C">
        <w:rPr>
          <w:rFonts w:ascii="Times New Roman" w:hAnsi="Times New Roman" w:cs="Times New Roman"/>
          <w:sz w:val="28"/>
          <w:szCs w:val="28"/>
        </w:rPr>
        <w:t xml:space="preserve"> по данной программе, </w:t>
      </w:r>
      <w:r w:rsidR="00122253">
        <w:rPr>
          <w:rFonts w:ascii="Times New Roman" w:hAnsi="Times New Roman" w:cs="Times New Roman"/>
          <w:sz w:val="28"/>
          <w:szCs w:val="28"/>
        </w:rPr>
        <w:t>получат</w:t>
      </w:r>
      <w:r w:rsidRPr="00BF195C">
        <w:rPr>
          <w:rFonts w:ascii="Times New Roman" w:hAnsi="Times New Roman" w:cs="Times New Roman"/>
          <w:sz w:val="28"/>
          <w:szCs w:val="28"/>
        </w:rPr>
        <w:t xml:space="preserve"> общие сведения о хореографическом искусстве, теоретические знания и практические навыки:</w:t>
      </w:r>
    </w:p>
    <w:p w:rsidR="00BF195C" w:rsidRPr="00BF195C" w:rsidRDefault="00BF195C" w:rsidP="00D875FA">
      <w:pPr>
        <w:spacing w:after="0" w:line="240" w:lineRule="auto"/>
        <w:ind w:firstLine="709"/>
        <w:jc w:val="both"/>
        <w:rPr>
          <w:rFonts w:ascii="Times New Roman" w:hAnsi="Times New Roman" w:cs="Times New Roman"/>
          <w:sz w:val="28"/>
          <w:szCs w:val="28"/>
        </w:rPr>
      </w:pPr>
      <w:r w:rsidRPr="00BF195C">
        <w:rPr>
          <w:rFonts w:ascii="Times New Roman" w:hAnsi="Times New Roman" w:cs="Times New Roman"/>
          <w:sz w:val="28"/>
          <w:szCs w:val="28"/>
        </w:rPr>
        <w:t xml:space="preserve">- пользования хореографическими понятиями и терминами: </w:t>
      </w:r>
      <w:r w:rsidR="00E11841">
        <w:rPr>
          <w:rFonts w:ascii="Times New Roman" w:hAnsi="Times New Roman" w:cs="Times New Roman"/>
          <w:sz w:val="28"/>
          <w:szCs w:val="28"/>
        </w:rPr>
        <w:t>«этюд», «образ», «пауза» и т.д.</w:t>
      </w:r>
    </w:p>
    <w:p w:rsidR="00A3324A" w:rsidRDefault="00BF195C" w:rsidP="00D875FA">
      <w:pPr>
        <w:spacing w:after="0" w:line="240" w:lineRule="auto"/>
        <w:ind w:firstLine="709"/>
        <w:jc w:val="both"/>
        <w:rPr>
          <w:rFonts w:ascii="Times New Roman" w:hAnsi="Times New Roman" w:cs="Times New Roman"/>
          <w:sz w:val="28"/>
          <w:szCs w:val="28"/>
        </w:rPr>
      </w:pPr>
      <w:r w:rsidRPr="00BF195C">
        <w:rPr>
          <w:rFonts w:ascii="Times New Roman" w:hAnsi="Times New Roman" w:cs="Times New Roman"/>
          <w:sz w:val="28"/>
          <w:szCs w:val="28"/>
        </w:rPr>
        <w:t>Самым главным, что приобре</w:t>
      </w:r>
      <w:r w:rsidR="000D24D8">
        <w:rPr>
          <w:rFonts w:ascii="Times New Roman" w:hAnsi="Times New Roman" w:cs="Times New Roman"/>
          <w:sz w:val="28"/>
          <w:szCs w:val="28"/>
        </w:rPr>
        <w:t>тут</w:t>
      </w:r>
      <w:r w:rsidR="00A3324A">
        <w:rPr>
          <w:rFonts w:ascii="Times New Roman" w:hAnsi="Times New Roman" w:cs="Times New Roman"/>
          <w:sz w:val="28"/>
          <w:szCs w:val="28"/>
        </w:rPr>
        <w:t xml:space="preserve"> </w:t>
      </w:r>
      <w:r w:rsidR="00D01E4F">
        <w:rPr>
          <w:rFonts w:ascii="Times New Roman" w:hAnsi="Times New Roman" w:cs="Times New Roman"/>
          <w:sz w:val="28"/>
          <w:szCs w:val="28"/>
        </w:rPr>
        <w:t>учащиеся</w:t>
      </w:r>
      <w:r w:rsidRPr="00BF195C">
        <w:rPr>
          <w:rFonts w:ascii="Times New Roman" w:hAnsi="Times New Roman" w:cs="Times New Roman"/>
          <w:sz w:val="28"/>
          <w:szCs w:val="28"/>
        </w:rPr>
        <w:t xml:space="preserve"> за время обучения по данной программе, является стремление к постоянному духовному, </w:t>
      </w:r>
      <w:r w:rsidRPr="00BF195C">
        <w:rPr>
          <w:rFonts w:ascii="Times New Roman" w:hAnsi="Times New Roman" w:cs="Times New Roman"/>
          <w:sz w:val="28"/>
          <w:szCs w:val="28"/>
        </w:rPr>
        <w:lastRenderedPageBreak/>
        <w:t>художественно-эстетическому совершенствованию, расширению своего культурного кругозора.</w:t>
      </w:r>
      <w:r w:rsidR="00783C6B" w:rsidRPr="002D7322">
        <w:rPr>
          <w:rFonts w:ascii="Times New Roman" w:hAnsi="Times New Roman" w:cs="Times New Roman"/>
          <w:sz w:val="28"/>
          <w:szCs w:val="28"/>
        </w:rPr>
        <w:t> </w:t>
      </w:r>
    </w:p>
    <w:p w:rsidR="00783C6B" w:rsidRPr="000D24D8" w:rsidRDefault="00A3324A" w:rsidP="00D875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конце каждого года обучения проводится контрольное занятие (зачет), где воспитанники демонстрируют навыки приобретенные в течении всего года обучения.</w:t>
      </w:r>
      <w:r w:rsidR="00783C6B" w:rsidRPr="002D7322">
        <w:rPr>
          <w:rFonts w:ascii="Times New Roman" w:hAnsi="Times New Roman" w:cs="Times New Roman"/>
          <w:sz w:val="28"/>
          <w:szCs w:val="28"/>
        </w:rPr>
        <w:t> </w:t>
      </w:r>
    </w:p>
    <w:p w:rsidR="00D01E4F" w:rsidRDefault="00783C6B" w:rsidP="00D875FA">
      <w:pPr>
        <w:spacing w:after="0" w:line="240" w:lineRule="auto"/>
        <w:jc w:val="both"/>
        <w:rPr>
          <w:rFonts w:ascii="Times New Roman" w:hAnsi="Times New Roman" w:cs="Times New Roman"/>
          <w:sz w:val="28"/>
          <w:szCs w:val="28"/>
        </w:rPr>
      </w:pPr>
      <w:r w:rsidRPr="002D7322">
        <w:rPr>
          <w:rFonts w:ascii="Times New Roman" w:hAnsi="Times New Roman" w:cs="Times New Roman"/>
          <w:sz w:val="28"/>
          <w:szCs w:val="28"/>
        </w:rPr>
        <w:t>          </w:t>
      </w:r>
      <w:r w:rsidRPr="00160636">
        <w:rPr>
          <w:rFonts w:ascii="Times New Roman" w:hAnsi="Times New Roman" w:cs="Times New Roman"/>
          <w:b/>
          <w:i/>
          <w:sz w:val="28"/>
          <w:szCs w:val="28"/>
        </w:rPr>
        <w:t>Критерии оценки</w:t>
      </w:r>
      <w:r w:rsidRPr="002D7322">
        <w:rPr>
          <w:rFonts w:ascii="Times New Roman" w:hAnsi="Times New Roman" w:cs="Times New Roman"/>
          <w:sz w:val="28"/>
          <w:szCs w:val="28"/>
        </w:rPr>
        <w:t>: техника исполнения, музыкальность, терминология хореографических движений, исполнительс</w:t>
      </w:r>
      <w:r w:rsidR="00D01E4F">
        <w:rPr>
          <w:rFonts w:ascii="Times New Roman" w:hAnsi="Times New Roman" w:cs="Times New Roman"/>
          <w:sz w:val="28"/>
          <w:szCs w:val="28"/>
        </w:rPr>
        <w:t>кое мастерство.</w:t>
      </w:r>
      <w:r w:rsidR="00A3324A">
        <w:rPr>
          <w:rFonts w:ascii="Times New Roman" w:hAnsi="Times New Roman" w:cs="Times New Roman"/>
          <w:sz w:val="28"/>
          <w:szCs w:val="28"/>
        </w:rPr>
        <w:t xml:space="preserve"> </w:t>
      </w:r>
    </w:p>
    <w:p w:rsidR="00A3324A" w:rsidRPr="00A3324A" w:rsidRDefault="00A3324A" w:rsidP="00D875FA">
      <w:pPr>
        <w:widowControl w:val="0"/>
        <w:shd w:val="clear" w:color="auto" w:fill="FFFFFF"/>
        <w:spacing w:after="0" w:line="240" w:lineRule="auto"/>
        <w:ind w:right="60" w:firstLine="708"/>
        <w:jc w:val="both"/>
        <w:rPr>
          <w:rFonts w:ascii="Times New Roman" w:eastAsia="Calibri" w:hAnsi="Times New Roman" w:cs="Times New Roman"/>
          <w:kern w:val="1"/>
          <w:sz w:val="28"/>
          <w:szCs w:val="28"/>
        </w:rPr>
      </w:pPr>
      <w:r w:rsidRPr="00A3324A">
        <w:rPr>
          <w:rFonts w:ascii="Times New Roman" w:eastAsia="Calibri" w:hAnsi="Times New Roman" w:cs="Times New Roman"/>
          <w:kern w:val="1"/>
          <w:sz w:val="28"/>
          <w:szCs w:val="28"/>
        </w:rPr>
        <w:t xml:space="preserve">Оценка «5» (отлично): </w:t>
      </w:r>
    </w:p>
    <w:p w:rsidR="00A3324A" w:rsidRPr="00A3324A" w:rsidRDefault="00A3324A" w:rsidP="00D875FA">
      <w:pPr>
        <w:widowControl w:val="0"/>
        <w:shd w:val="clear" w:color="auto" w:fill="FFFFFF"/>
        <w:tabs>
          <w:tab w:val="left" w:pos="610"/>
        </w:tabs>
        <w:spacing w:after="0" w:line="240" w:lineRule="auto"/>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безошибочное исполнение хореографической композиции, гимнастического комплекса;</w:t>
      </w:r>
    </w:p>
    <w:p w:rsidR="00A3324A" w:rsidRPr="00A3324A" w:rsidRDefault="00A3324A" w:rsidP="00843667">
      <w:pPr>
        <w:widowControl w:val="0"/>
        <w:shd w:val="clear" w:color="auto" w:fill="FFFFFF"/>
        <w:tabs>
          <w:tab w:val="left" w:pos="634"/>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xml:space="preserve">- музыкальность, эмоциональность и техничность исполнения; </w:t>
      </w:r>
    </w:p>
    <w:p w:rsidR="00A3324A" w:rsidRPr="00A3324A" w:rsidRDefault="00A3324A" w:rsidP="00843667">
      <w:pPr>
        <w:widowControl w:val="0"/>
        <w:shd w:val="clear" w:color="auto" w:fill="FFFFFF"/>
        <w:tabs>
          <w:tab w:val="left" w:pos="-142"/>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полнота и целостная система творческих знаний;</w:t>
      </w:r>
    </w:p>
    <w:p w:rsidR="00A3324A" w:rsidRPr="00A3324A" w:rsidRDefault="00A3324A" w:rsidP="00843667">
      <w:pPr>
        <w:widowControl w:val="0"/>
        <w:shd w:val="clear" w:color="auto" w:fill="FFFFFF"/>
        <w:tabs>
          <w:tab w:val="left" w:pos="-142"/>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свободное владение своим телом, легкость исполнения.</w:t>
      </w:r>
    </w:p>
    <w:p w:rsidR="00A3324A" w:rsidRPr="00A3324A" w:rsidRDefault="00A3324A" w:rsidP="00843667">
      <w:pPr>
        <w:widowControl w:val="0"/>
        <w:shd w:val="clear" w:color="auto" w:fill="FFFFFF"/>
        <w:spacing w:after="0" w:line="240" w:lineRule="atLeast"/>
        <w:ind w:right="60" w:firstLine="708"/>
        <w:jc w:val="both"/>
        <w:rPr>
          <w:rFonts w:ascii="Times New Roman" w:eastAsia="Calibri" w:hAnsi="Times New Roman" w:cs="Times New Roman"/>
          <w:kern w:val="1"/>
          <w:sz w:val="28"/>
          <w:szCs w:val="28"/>
        </w:rPr>
      </w:pPr>
      <w:r w:rsidRPr="00A3324A">
        <w:rPr>
          <w:rFonts w:ascii="Times New Roman" w:eastAsia="Calibri" w:hAnsi="Times New Roman" w:cs="Times New Roman"/>
          <w:kern w:val="1"/>
          <w:sz w:val="28"/>
          <w:szCs w:val="28"/>
        </w:rPr>
        <w:t>Оценка «4» (хорошо):</w:t>
      </w:r>
    </w:p>
    <w:p w:rsidR="00A3324A" w:rsidRPr="00A3324A" w:rsidRDefault="00A3324A" w:rsidP="00843667">
      <w:pPr>
        <w:widowControl w:val="0"/>
        <w:shd w:val="clear" w:color="auto" w:fill="FFFFFF"/>
        <w:tabs>
          <w:tab w:val="left" w:pos="615"/>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небольшие неточности в исполнении хореографической композиции, погрешности в выполнении гимнастического комплекса;</w:t>
      </w:r>
    </w:p>
    <w:p w:rsidR="00A3324A" w:rsidRPr="00A3324A" w:rsidRDefault="00A3324A" w:rsidP="00843667">
      <w:pPr>
        <w:widowControl w:val="0"/>
        <w:shd w:val="clear" w:color="auto" w:fill="FFFFFF"/>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музыкальность и хорошая техничность исполнения;</w:t>
      </w:r>
    </w:p>
    <w:p w:rsidR="00A3324A" w:rsidRPr="00A3324A" w:rsidRDefault="00A3324A" w:rsidP="00843667">
      <w:pPr>
        <w:widowControl w:val="0"/>
        <w:shd w:val="clear" w:color="auto" w:fill="FFFFFF"/>
        <w:tabs>
          <w:tab w:val="left" w:pos="625"/>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не достаточно полные знания в теории гимнастики;</w:t>
      </w:r>
    </w:p>
    <w:p w:rsidR="00A3324A" w:rsidRPr="00A3324A" w:rsidRDefault="00A3324A" w:rsidP="00843667">
      <w:pPr>
        <w:widowControl w:val="0"/>
        <w:shd w:val="clear" w:color="auto" w:fill="FFFFFF"/>
        <w:tabs>
          <w:tab w:val="left" w:pos="-142"/>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поддержание хорошей танцевальной формы;</w:t>
      </w:r>
    </w:p>
    <w:p w:rsidR="00A3324A" w:rsidRPr="00A3324A" w:rsidRDefault="00A3324A" w:rsidP="00843667">
      <w:pPr>
        <w:widowControl w:val="0"/>
        <w:shd w:val="clear" w:color="auto" w:fill="FFFFFF"/>
        <w:tabs>
          <w:tab w:val="left" w:pos="-142"/>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хорошее владение  своим телом.</w:t>
      </w:r>
    </w:p>
    <w:p w:rsidR="00A3324A" w:rsidRPr="00A3324A" w:rsidRDefault="00A3324A" w:rsidP="00843667">
      <w:pPr>
        <w:widowControl w:val="0"/>
        <w:shd w:val="clear" w:color="auto" w:fill="FFFFFF"/>
        <w:spacing w:after="0" w:line="240" w:lineRule="atLeast"/>
        <w:ind w:firstLine="708"/>
        <w:jc w:val="both"/>
        <w:rPr>
          <w:rFonts w:ascii="Times New Roman" w:eastAsia="Calibri" w:hAnsi="Times New Roman" w:cs="Times New Roman"/>
          <w:kern w:val="1"/>
          <w:sz w:val="28"/>
          <w:szCs w:val="28"/>
        </w:rPr>
      </w:pPr>
      <w:r w:rsidRPr="00A3324A">
        <w:rPr>
          <w:rFonts w:ascii="Times New Roman" w:eastAsia="Calibri" w:hAnsi="Times New Roman" w:cs="Times New Roman"/>
          <w:kern w:val="1"/>
          <w:sz w:val="28"/>
          <w:szCs w:val="28"/>
        </w:rPr>
        <w:t>Оценка «3» (удовлетворительно):</w:t>
      </w:r>
    </w:p>
    <w:p w:rsidR="00A3324A" w:rsidRPr="00A3324A" w:rsidRDefault="00A3324A" w:rsidP="00843667">
      <w:pPr>
        <w:widowControl w:val="0"/>
        <w:shd w:val="clear" w:color="auto" w:fill="FFFFFF"/>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невыразительное исполнение хореографической композиции, гимнастического комплекса  с техническими погрешностями;</w:t>
      </w:r>
    </w:p>
    <w:p w:rsidR="00A3324A" w:rsidRPr="00A3324A" w:rsidRDefault="00A3324A" w:rsidP="00843667">
      <w:pPr>
        <w:widowControl w:val="0"/>
        <w:shd w:val="clear" w:color="auto" w:fill="FFFFFF"/>
        <w:tabs>
          <w:tab w:val="left" w:pos="410"/>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недоученную танцевальную лексику, сбивчивое исполнение;</w:t>
      </w:r>
    </w:p>
    <w:p w:rsidR="00A3324A" w:rsidRPr="00A3324A" w:rsidRDefault="00A3324A" w:rsidP="00843667">
      <w:pPr>
        <w:widowControl w:val="0"/>
        <w:shd w:val="clear" w:color="auto" w:fill="FFFFFF"/>
        <w:tabs>
          <w:tab w:val="left" w:pos="410"/>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недостаточно эмоциональное исполнение;</w:t>
      </w:r>
    </w:p>
    <w:p w:rsidR="00A3324A" w:rsidRPr="00A3324A" w:rsidRDefault="00A3324A" w:rsidP="00843667">
      <w:pPr>
        <w:widowControl w:val="0"/>
        <w:shd w:val="clear" w:color="auto" w:fill="FFFFFF"/>
        <w:tabs>
          <w:tab w:val="left" w:pos="709"/>
        </w:tabs>
        <w:spacing w:after="0" w:line="240" w:lineRule="atLeast"/>
        <w:jc w:val="both"/>
        <w:rPr>
          <w:rFonts w:ascii="Times New Roman" w:eastAsia="Calibri" w:hAnsi="Times New Roman" w:cs="Times New Roman"/>
          <w:iCs/>
          <w:kern w:val="1"/>
          <w:sz w:val="28"/>
          <w:szCs w:val="28"/>
        </w:rPr>
      </w:pPr>
      <w:r w:rsidRPr="00A3324A">
        <w:rPr>
          <w:rFonts w:ascii="Times New Roman" w:eastAsia="Calibri" w:hAnsi="Times New Roman" w:cs="Times New Roman"/>
          <w:iCs/>
          <w:kern w:val="1"/>
          <w:sz w:val="28"/>
          <w:szCs w:val="28"/>
        </w:rPr>
        <w:t>- плохое владение своим телом.</w:t>
      </w:r>
    </w:p>
    <w:p w:rsidR="00A3324A" w:rsidRPr="00A3324A" w:rsidRDefault="00A3324A" w:rsidP="00843667">
      <w:pPr>
        <w:autoSpaceDE w:val="0"/>
        <w:autoSpaceDN w:val="0"/>
        <w:adjustRightInd w:val="0"/>
        <w:spacing w:after="0" w:line="240" w:lineRule="atLeast"/>
        <w:jc w:val="both"/>
        <w:rPr>
          <w:rFonts w:ascii="Times New Roman" w:eastAsia="Calibri" w:hAnsi="Times New Roman" w:cs="Times New Roman"/>
          <w:sz w:val="28"/>
          <w:szCs w:val="28"/>
        </w:rPr>
      </w:pPr>
      <w:r w:rsidRPr="00A3324A">
        <w:rPr>
          <w:rFonts w:ascii="Times New Roman" w:eastAsia="Calibri" w:hAnsi="Times New Roman" w:cs="Times New Roman"/>
          <w:sz w:val="28"/>
          <w:szCs w:val="28"/>
        </w:rPr>
        <w:tab/>
        <w:t xml:space="preserve">Данная система может быть дополнена «+» и «–», с целью более конкретного оценивания учащихся. </w:t>
      </w:r>
    </w:p>
    <w:p w:rsidR="00122253" w:rsidRPr="00122253" w:rsidRDefault="00122253"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ab/>
      </w:r>
    </w:p>
    <w:p w:rsidR="00D01E4F" w:rsidRPr="00475C33" w:rsidRDefault="00783C6B" w:rsidP="00843667">
      <w:pPr>
        <w:spacing w:after="0" w:line="240" w:lineRule="atLeast"/>
        <w:jc w:val="both"/>
        <w:rPr>
          <w:rFonts w:ascii="Times New Roman" w:hAnsi="Times New Roman" w:cs="Times New Roman"/>
          <w:b/>
          <w:i/>
          <w:sz w:val="28"/>
          <w:szCs w:val="28"/>
          <w:u w:val="single"/>
        </w:rPr>
      </w:pPr>
      <w:r w:rsidRPr="00475C33">
        <w:rPr>
          <w:rFonts w:ascii="Times New Roman" w:hAnsi="Times New Roman" w:cs="Times New Roman"/>
          <w:b/>
          <w:sz w:val="28"/>
          <w:szCs w:val="28"/>
        </w:rPr>
        <w:t> </w:t>
      </w:r>
      <w:r w:rsidR="00D01E4F" w:rsidRPr="00475C33">
        <w:rPr>
          <w:rFonts w:ascii="Times New Roman" w:hAnsi="Times New Roman" w:cs="Times New Roman"/>
          <w:b/>
          <w:i/>
          <w:sz w:val="28"/>
          <w:szCs w:val="28"/>
          <w:u w:val="single"/>
        </w:rPr>
        <w:t>Формы подведения итогов и контроля:</w:t>
      </w:r>
    </w:p>
    <w:p w:rsidR="00122253" w:rsidRDefault="00122253"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Промежуточный контроль – открытое занятие</w:t>
      </w:r>
    </w:p>
    <w:p w:rsidR="00122253" w:rsidRPr="00122253" w:rsidRDefault="00122253"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Итоговый контроль – </w:t>
      </w:r>
      <w:r w:rsidR="00205CCE">
        <w:rPr>
          <w:rFonts w:ascii="Times New Roman" w:hAnsi="Times New Roman" w:cs="Times New Roman"/>
          <w:sz w:val="28"/>
          <w:szCs w:val="28"/>
        </w:rPr>
        <w:t>контрольное</w:t>
      </w:r>
      <w:r>
        <w:rPr>
          <w:rFonts w:ascii="Times New Roman" w:hAnsi="Times New Roman" w:cs="Times New Roman"/>
          <w:sz w:val="28"/>
          <w:szCs w:val="28"/>
        </w:rPr>
        <w:t xml:space="preserve"> занятие</w:t>
      </w:r>
      <w:r w:rsidR="00205CCE">
        <w:rPr>
          <w:rFonts w:ascii="Times New Roman" w:hAnsi="Times New Roman" w:cs="Times New Roman"/>
          <w:sz w:val="28"/>
          <w:szCs w:val="28"/>
        </w:rPr>
        <w:t xml:space="preserve"> (зачет)</w:t>
      </w:r>
    </w:p>
    <w:p w:rsidR="00F641DE" w:rsidRPr="00122253" w:rsidRDefault="00F641DE" w:rsidP="00843667">
      <w:pPr>
        <w:spacing w:after="0" w:line="240" w:lineRule="atLeast"/>
        <w:jc w:val="center"/>
        <w:rPr>
          <w:rFonts w:ascii="Times New Roman" w:hAnsi="Times New Roman" w:cs="Times New Roman"/>
          <w:sz w:val="28"/>
          <w:szCs w:val="28"/>
        </w:rPr>
      </w:pPr>
      <w:r>
        <w:rPr>
          <w:rFonts w:ascii="Times New Roman" w:hAnsi="Times New Roman" w:cs="Times New Roman"/>
          <w:b/>
          <w:sz w:val="28"/>
          <w:szCs w:val="28"/>
        </w:rPr>
        <w:t>Учебно-тематический план</w:t>
      </w:r>
      <w:r w:rsidR="00122253">
        <w:rPr>
          <w:rFonts w:ascii="Times New Roman" w:hAnsi="Times New Roman" w:cs="Times New Roman"/>
          <w:b/>
          <w:sz w:val="28"/>
          <w:szCs w:val="28"/>
        </w:rPr>
        <w:t xml:space="preserve"> 1-го года</w:t>
      </w:r>
      <w:r>
        <w:rPr>
          <w:rFonts w:ascii="Times New Roman" w:hAnsi="Times New Roman" w:cs="Times New Roman"/>
          <w:b/>
          <w:sz w:val="28"/>
          <w:szCs w:val="28"/>
        </w:rPr>
        <w:t>обучения</w:t>
      </w:r>
    </w:p>
    <w:tbl>
      <w:tblPr>
        <w:tblW w:w="9638" w:type="dxa"/>
        <w:tblInd w:w="108" w:type="dxa"/>
        <w:tblLayout w:type="fixed"/>
        <w:tblLook w:val="0000" w:firstRow="0" w:lastRow="0" w:firstColumn="0" w:lastColumn="0" w:noHBand="0" w:noVBand="0"/>
      </w:tblPr>
      <w:tblGrid>
        <w:gridCol w:w="567"/>
        <w:gridCol w:w="2977"/>
        <w:gridCol w:w="851"/>
        <w:gridCol w:w="992"/>
        <w:gridCol w:w="992"/>
        <w:gridCol w:w="2835"/>
        <w:gridCol w:w="424"/>
      </w:tblGrid>
      <w:tr w:rsidR="001D2C3F" w:rsidRPr="00122253" w:rsidTr="001D2C3F">
        <w:trPr>
          <w:gridAfter w:val="1"/>
          <w:wAfter w:w="424" w:type="dxa"/>
          <w:trHeight w:val="743"/>
        </w:trPr>
        <w:tc>
          <w:tcPr>
            <w:tcW w:w="567" w:type="dxa"/>
            <w:vMerge w:val="restart"/>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w:t>
            </w:r>
          </w:p>
          <w:p w:rsidR="001D2C3F" w:rsidRPr="00122253" w:rsidRDefault="001D2C3F"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п</w:t>
            </w:r>
            <w:r w:rsidRPr="00122253">
              <w:rPr>
                <w:rFonts w:ascii="Times New Roman" w:hAnsi="Times New Roman" w:cs="Times New Roman"/>
                <w:b/>
                <w:sz w:val="28"/>
                <w:szCs w:val="28"/>
                <w:lang w:val="en-US"/>
              </w:rPr>
              <w:t>/</w:t>
            </w:r>
            <w:r w:rsidRPr="00122253">
              <w:rPr>
                <w:rFonts w:ascii="Times New Roman" w:hAnsi="Times New Roman" w:cs="Times New Roman"/>
                <w:b/>
                <w:sz w:val="28"/>
                <w:szCs w:val="28"/>
              </w:rPr>
              <w:t>п</w:t>
            </w:r>
          </w:p>
        </w:tc>
        <w:tc>
          <w:tcPr>
            <w:tcW w:w="2977" w:type="dxa"/>
            <w:vMerge w:val="restart"/>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Наименование раздела, темы</w:t>
            </w:r>
          </w:p>
        </w:tc>
        <w:tc>
          <w:tcPr>
            <w:tcW w:w="2835" w:type="dxa"/>
            <w:gridSpan w:val="3"/>
            <w:tcBorders>
              <w:top w:val="single" w:sz="4" w:space="0" w:color="000000"/>
              <w:left w:val="single" w:sz="4" w:space="0" w:color="000000"/>
              <w:bottom w:val="single" w:sz="4" w:space="0" w:color="000000"/>
            </w:tcBorders>
            <w:shd w:val="clear" w:color="auto" w:fill="auto"/>
          </w:tcPr>
          <w:p w:rsidR="001D2C3F" w:rsidRPr="00122253" w:rsidRDefault="001D2C3F" w:rsidP="00843667">
            <w:pPr>
              <w:snapToGrid w:val="0"/>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Количество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Default="001D2C3F" w:rsidP="00843667">
            <w:pPr>
              <w:snapToGrid w:val="0"/>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Формы аттестации/</w:t>
            </w:r>
          </w:p>
          <w:p w:rsidR="001D2C3F" w:rsidRPr="00122253" w:rsidRDefault="001D2C3F" w:rsidP="00843667">
            <w:pPr>
              <w:snapToGrid w:val="0"/>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контроля</w:t>
            </w:r>
          </w:p>
        </w:tc>
      </w:tr>
      <w:tr w:rsidR="001D2C3F" w:rsidRPr="00122253" w:rsidTr="001D2C3F">
        <w:trPr>
          <w:gridAfter w:val="1"/>
          <w:wAfter w:w="424" w:type="dxa"/>
          <w:trHeight w:val="244"/>
        </w:trPr>
        <w:tc>
          <w:tcPr>
            <w:tcW w:w="567" w:type="dxa"/>
            <w:vMerge/>
            <w:tcBorders>
              <w:top w:val="single" w:sz="4" w:space="0" w:color="000000"/>
              <w:left w:val="single" w:sz="4" w:space="0" w:color="000000"/>
              <w:bottom w:val="single" w:sz="4" w:space="0" w:color="000000"/>
            </w:tcBorders>
            <w:shd w:val="clear" w:color="auto" w:fill="auto"/>
          </w:tcPr>
          <w:p w:rsidR="001D2C3F" w:rsidRPr="00122253" w:rsidRDefault="001D2C3F" w:rsidP="00843667">
            <w:pPr>
              <w:snapToGrid w:val="0"/>
              <w:spacing w:after="0" w:line="240" w:lineRule="atLeast"/>
              <w:jc w:val="center"/>
              <w:rPr>
                <w:rFonts w:ascii="Times New Roman" w:hAnsi="Times New Roman" w:cs="Times New Roman"/>
                <w:b/>
                <w:sz w:val="28"/>
                <w:szCs w:val="28"/>
              </w:rPr>
            </w:pPr>
          </w:p>
        </w:tc>
        <w:tc>
          <w:tcPr>
            <w:tcW w:w="2977" w:type="dxa"/>
            <w:vMerge/>
            <w:tcBorders>
              <w:top w:val="single" w:sz="4" w:space="0" w:color="000000"/>
              <w:left w:val="single" w:sz="4" w:space="0" w:color="000000"/>
              <w:bottom w:val="single" w:sz="4" w:space="0" w:color="000000"/>
            </w:tcBorders>
            <w:shd w:val="clear" w:color="auto" w:fill="auto"/>
          </w:tcPr>
          <w:p w:rsidR="001D2C3F" w:rsidRPr="00122253" w:rsidRDefault="001D2C3F" w:rsidP="00843667">
            <w:pPr>
              <w:snapToGrid w:val="0"/>
              <w:spacing w:after="0" w:line="240" w:lineRule="atLeast"/>
              <w:jc w:val="center"/>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теория</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прак</w:t>
            </w:r>
          </w:p>
          <w:p w:rsidR="001D2C3F" w:rsidRPr="00122253" w:rsidRDefault="001D2C3F"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тика</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всего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after="0" w:line="240" w:lineRule="atLeast"/>
              <w:jc w:val="center"/>
              <w:rPr>
                <w:rFonts w:ascii="Times New Roman" w:hAnsi="Times New Roman" w:cs="Times New Roman"/>
                <w:b/>
                <w:sz w:val="28"/>
                <w:szCs w:val="28"/>
              </w:rPr>
            </w:pPr>
          </w:p>
        </w:tc>
      </w:tr>
      <w:tr w:rsidR="001D2C3F" w:rsidRPr="00122253" w:rsidTr="001D2C3F">
        <w:trPr>
          <w:gridAfter w:val="1"/>
          <w:wAfter w:w="424" w:type="dxa"/>
          <w:trHeight w:val="523"/>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sidRPr="00122253">
              <w:rPr>
                <w:rFonts w:ascii="Times New Roman" w:hAnsi="Times New Roman" w:cs="Times New Roman"/>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Вводное занятие</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napToGrid w:val="0"/>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jc w:val="center"/>
              <w:rPr>
                <w:rFonts w:ascii="Times New Roman" w:hAnsi="Times New Roman" w:cs="Times New Roman"/>
                <w:sz w:val="28"/>
                <w:szCs w:val="28"/>
              </w:rPr>
            </w:pPr>
          </w:p>
        </w:tc>
      </w:tr>
      <w:tr w:rsidR="001D2C3F" w:rsidRPr="00122253" w:rsidTr="001D2C3F">
        <w:trPr>
          <w:gridAfter w:val="1"/>
          <w:wAfter w:w="424" w:type="dxa"/>
          <w:trHeight w:val="250"/>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sidRPr="00122253">
              <w:rPr>
                <w:rFonts w:ascii="Times New Roman" w:hAnsi="Times New Roman" w:cs="Times New Roman"/>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История танца</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napToGrid w:val="0"/>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опрос</w:t>
            </w:r>
          </w:p>
        </w:tc>
      </w:tr>
      <w:tr w:rsidR="001D2C3F" w:rsidRPr="00122253" w:rsidTr="001D2C3F">
        <w:trPr>
          <w:trHeight w:val="250"/>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t xml:space="preserve">Анатомическое строение человека. Физическая </w:t>
            </w:r>
            <w:r>
              <w:rPr>
                <w:rFonts w:ascii="Times New Roman" w:hAnsi="Times New Roman" w:cs="Times New Roman"/>
                <w:sz w:val="28"/>
                <w:szCs w:val="28"/>
              </w:rPr>
              <w:lastRenderedPageBreak/>
              <w:t>подготовка</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Pr>
                <w:rFonts w:ascii="Times New Roman" w:hAnsi="Times New Roman" w:cs="Times New Roman"/>
                <w:sz w:val="28"/>
                <w:szCs w:val="28"/>
              </w:rPr>
              <w:lastRenderedPageBreak/>
              <w:t>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12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napToGrid w:val="0"/>
              <w:spacing w:line="240" w:lineRule="atLeast"/>
              <w:jc w:val="center"/>
              <w:rPr>
                <w:rFonts w:ascii="Times New Roman" w:hAnsi="Times New Roman" w:cs="Times New Roman"/>
                <w:sz w:val="28"/>
                <w:szCs w:val="28"/>
              </w:rPr>
            </w:pPr>
            <w:r>
              <w:rPr>
                <w:rFonts w:ascii="Times New Roman" w:hAnsi="Times New Roman" w:cs="Times New Roman"/>
                <w:sz w:val="28"/>
                <w:szCs w:val="28"/>
              </w:rPr>
              <w:t>14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Pr>
                <w:rFonts w:ascii="Times New Roman" w:hAnsi="Times New Roman" w:cs="Times New Roman"/>
                <w:sz w:val="28"/>
                <w:szCs w:val="28"/>
              </w:rPr>
              <w:t>опрос</w:t>
            </w:r>
          </w:p>
        </w:tc>
        <w:tc>
          <w:tcPr>
            <w:tcW w:w="424" w:type="dxa"/>
          </w:tcPr>
          <w:p w:rsidR="001D2C3F" w:rsidRPr="00122253" w:rsidRDefault="001D2C3F" w:rsidP="00843667">
            <w:pPr>
              <w:snapToGrid w:val="0"/>
              <w:spacing w:line="240" w:lineRule="atLeast"/>
              <w:rPr>
                <w:rFonts w:ascii="Times New Roman" w:hAnsi="Times New Roman" w:cs="Times New Roman"/>
                <w:sz w:val="28"/>
                <w:szCs w:val="28"/>
              </w:rPr>
            </w:pPr>
          </w:p>
        </w:tc>
      </w:tr>
      <w:tr w:rsidR="001D2C3F" w:rsidRPr="00122253" w:rsidTr="001D2C3F">
        <w:trPr>
          <w:gridAfter w:val="1"/>
          <w:wAfter w:w="424" w:type="dxa"/>
          <w:trHeight w:val="241"/>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lastRenderedPageBreak/>
              <w:t>4</w:t>
            </w:r>
            <w:r w:rsidRPr="00122253">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Pr>
                <w:rFonts w:ascii="Times New Roman" w:hAnsi="Times New Roman" w:cs="Times New Roman"/>
                <w:sz w:val="28"/>
                <w:szCs w:val="28"/>
              </w:rPr>
              <w:t>Ритмика и танец</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8</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10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Наблюдение, творческое задание.</w:t>
            </w:r>
          </w:p>
        </w:tc>
      </w:tr>
      <w:tr w:rsidR="001D2C3F" w:rsidRPr="00122253" w:rsidTr="001D2C3F">
        <w:trPr>
          <w:gridAfter w:val="1"/>
          <w:wAfter w:w="424" w:type="dxa"/>
          <w:trHeight w:val="790"/>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t>5</w:t>
            </w:r>
            <w:r w:rsidRPr="00122253">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1D2C3F">
            <w:pPr>
              <w:spacing w:line="240" w:lineRule="atLeast"/>
              <w:rPr>
                <w:rFonts w:ascii="Times New Roman" w:hAnsi="Times New Roman" w:cs="Times New Roman"/>
                <w:sz w:val="28"/>
                <w:szCs w:val="28"/>
              </w:rPr>
            </w:pPr>
            <w:r>
              <w:rPr>
                <w:rFonts w:ascii="Times New Roman" w:hAnsi="Times New Roman" w:cs="Times New Roman"/>
                <w:sz w:val="28"/>
                <w:szCs w:val="28"/>
              </w:rPr>
              <w:t>Партерная гимнастика</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28</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32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Наблюдение, творческое задание.</w:t>
            </w:r>
          </w:p>
        </w:tc>
      </w:tr>
      <w:tr w:rsidR="001D2C3F" w:rsidRPr="00122253" w:rsidTr="001D2C3F">
        <w:trPr>
          <w:gridAfter w:val="1"/>
          <w:wAfter w:w="424" w:type="dxa"/>
          <w:trHeight w:val="641"/>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t>6</w:t>
            </w:r>
            <w:r w:rsidRPr="00122253">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Классический экзерсис у станка</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30</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32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 xml:space="preserve">Наблюдение </w:t>
            </w:r>
          </w:p>
        </w:tc>
      </w:tr>
      <w:tr w:rsidR="001D2C3F" w:rsidRPr="00122253" w:rsidTr="001D2C3F">
        <w:trPr>
          <w:gridAfter w:val="1"/>
          <w:wAfter w:w="424" w:type="dxa"/>
          <w:trHeight w:val="733"/>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t>7</w:t>
            </w:r>
            <w:r w:rsidRPr="00122253">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 xml:space="preserve">Элементы </w:t>
            </w:r>
            <w:r>
              <w:rPr>
                <w:rFonts w:ascii="Times New Roman" w:hAnsi="Times New Roman" w:cs="Times New Roman"/>
                <w:sz w:val="28"/>
                <w:szCs w:val="28"/>
              </w:rPr>
              <w:t>детского эстрадного</w:t>
            </w:r>
            <w:r w:rsidRPr="00122253">
              <w:rPr>
                <w:rFonts w:ascii="Times New Roman" w:hAnsi="Times New Roman" w:cs="Times New Roman"/>
                <w:sz w:val="28"/>
                <w:szCs w:val="28"/>
              </w:rPr>
              <w:t xml:space="preserve"> танца</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20</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Наблюдение</w:t>
            </w:r>
          </w:p>
        </w:tc>
      </w:tr>
      <w:tr w:rsidR="001D2C3F" w:rsidRPr="00122253" w:rsidTr="001D2C3F">
        <w:trPr>
          <w:gridAfter w:val="1"/>
          <w:wAfter w:w="424" w:type="dxa"/>
          <w:trHeight w:val="243"/>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t>8</w:t>
            </w:r>
            <w:r w:rsidRPr="00122253">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Импровизация</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7</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Pr>
                <w:rFonts w:ascii="Times New Roman" w:hAnsi="Times New Roman" w:cs="Times New Roman"/>
                <w:sz w:val="28"/>
                <w:szCs w:val="28"/>
              </w:rPr>
              <w:t>Н</w:t>
            </w:r>
            <w:r w:rsidRPr="00122253">
              <w:rPr>
                <w:rFonts w:ascii="Times New Roman" w:hAnsi="Times New Roman" w:cs="Times New Roman"/>
                <w:sz w:val="28"/>
                <w:szCs w:val="28"/>
              </w:rPr>
              <w:t>аблюдение</w:t>
            </w:r>
            <w:r>
              <w:rPr>
                <w:rFonts w:ascii="Times New Roman" w:hAnsi="Times New Roman" w:cs="Times New Roman"/>
                <w:sz w:val="28"/>
                <w:szCs w:val="28"/>
              </w:rPr>
              <w:t>,</w:t>
            </w:r>
            <w:r w:rsidRPr="00122253">
              <w:rPr>
                <w:rFonts w:ascii="Times New Roman" w:hAnsi="Times New Roman" w:cs="Times New Roman"/>
                <w:sz w:val="28"/>
                <w:szCs w:val="28"/>
              </w:rPr>
              <w:t xml:space="preserve">творческое задание </w:t>
            </w:r>
          </w:p>
        </w:tc>
      </w:tr>
      <w:tr w:rsidR="001D2C3F" w:rsidRPr="00122253" w:rsidTr="001D2C3F">
        <w:trPr>
          <w:gridAfter w:val="1"/>
          <w:wAfter w:w="424" w:type="dxa"/>
          <w:trHeight w:val="573"/>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t>9</w:t>
            </w:r>
            <w:r w:rsidRPr="00122253">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Постановочная работа</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18</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r>
              <w:rPr>
                <w:rFonts w:ascii="Times New Roman" w:hAnsi="Times New Roman" w:cs="Times New Roman"/>
                <w:sz w:val="28"/>
                <w:szCs w:val="28"/>
              </w:rPr>
              <w:t>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Концерты, конкурсы</w:t>
            </w:r>
          </w:p>
        </w:tc>
      </w:tr>
      <w:tr w:rsidR="001D2C3F" w:rsidRPr="00122253" w:rsidTr="001D2C3F">
        <w:trPr>
          <w:gridAfter w:val="1"/>
          <w:wAfter w:w="424" w:type="dxa"/>
          <w:trHeight w:val="629"/>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rPr>
                <w:rFonts w:ascii="Times New Roman" w:hAnsi="Times New Roman" w:cs="Times New Roman"/>
                <w:sz w:val="28"/>
                <w:szCs w:val="28"/>
              </w:rPr>
            </w:pPr>
            <w:r>
              <w:rPr>
                <w:rFonts w:ascii="Times New Roman" w:hAnsi="Times New Roman" w:cs="Times New Roman"/>
                <w:sz w:val="28"/>
                <w:szCs w:val="28"/>
              </w:rPr>
              <w:t>10</w:t>
            </w:r>
            <w:r w:rsidRPr="00122253">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Итоговые занятия</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napToGrid w:val="0"/>
              <w:spacing w:line="240" w:lineRule="atLeast"/>
              <w:jc w:val="center"/>
              <w:rPr>
                <w:rFonts w:ascii="Times New Roma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Открытое заняти</w:t>
            </w:r>
            <w:r>
              <w:rPr>
                <w:rFonts w:ascii="Times New Roman" w:hAnsi="Times New Roman" w:cs="Times New Roman"/>
                <w:sz w:val="28"/>
                <w:szCs w:val="28"/>
              </w:rPr>
              <w:t>е, зачет</w:t>
            </w:r>
            <w:r w:rsidRPr="00122253">
              <w:rPr>
                <w:rFonts w:ascii="Times New Roman" w:hAnsi="Times New Roman" w:cs="Times New Roman"/>
                <w:sz w:val="28"/>
                <w:szCs w:val="28"/>
              </w:rPr>
              <w:t xml:space="preserve"> </w:t>
            </w:r>
          </w:p>
        </w:tc>
      </w:tr>
      <w:tr w:rsidR="001D2C3F" w:rsidRPr="00122253" w:rsidTr="001D2C3F">
        <w:trPr>
          <w:gridAfter w:val="1"/>
          <w:wAfter w:w="424" w:type="dxa"/>
          <w:trHeight w:val="283"/>
        </w:trPr>
        <w:tc>
          <w:tcPr>
            <w:tcW w:w="56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napToGrid w:val="0"/>
              <w:spacing w:line="240" w:lineRule="atLeast"/>
              <w:jc w:val="center"/>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Итого</w:t>
            </w:r>
          </w:p>
        </w:tc>
        <w:tc>
          <w:tcPr>
            <w:tcW w:w="851"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21</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12</w:t>
            </w:r>
            <w:r w:rsidRPr="00122253">
              <w:rPr>
                <w:rFonts w:ascii="Times New Roman" w:hAnsi="Times New Roman" w:cs="Times New Roman"/>
                <w:sz w:val="28"/>
                <w:szCs w:val="28"/>
              </w:rPr>
              <w:t>5</w:t>
            </w:r>
          </w:p>
        </w:tc>
        <w:tc>
          <w:tcPr>
            <w:tcW w:w="992" w:type="dxa"/>
            <w:tcBorders>
              <w:top w:val="single" w:sz="4" w:space="0" w:color="000000"/>
              <w:left w:val="single" w:sz="4" w:space="0" w:color="000000"/>
              <w:bottom w:val="single" w:sz="4" w:space="0" w:color="000000"/>
            </w:tcBorders>
            <w:shd w:val="clear" w:color="auto" w:fill="auto"/>
          </w:tcPr>
          <w:p w:rsidR="001D2C3F" w:rsidRPr="00122253" w:rsidRDefault="001D2C3F"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144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D2C3F" w:rsidRPr="00122253" w:rsidRDefault="001D2C3F" w:rsidP="00843667">
            <w:pPr>
              <w:snapToGrid w:val="0"/>
              <w:spacing w:line="240" w:lineRule="atLeast"/>
              <w:jc w:val="center"/>
              <w:rPr>
                <w:rFonts w:ascii="Times New Roman" w:hAnsi="Times New Roman" w:cs="Times New Roman"/>
                <w:sz w:val="28"/>
                <w:szCs w:val="28"/>
              </w:rPr>
            </w:pPr>
          </w:p>
        </w:tc>
      </w:tr>
    </w:tbl>
    <w:p w:rsidR="00B55895" w:rsidRPr="00122253" w:rsidRDefault="00B55895" w:rsidP="00843667">
      <w:pPr>
        <w:spacing w:line="240" w:lineRule="atLeast"/>
        <w:rPr>
          <w:rFonts w:ascii="Times New Roman" w:hAnsi="Times New Roman" w:cs="Times New Roman"/>
          <w:b/>
          <w:sz w:val="28"/>
          <w:szCs w:val="28"/>
        </w:rPr>
      </w:pPr>
    </w:p>
    <w:p w:rsidR="00B55895" w:rsidRPr="008B483D" w:rsidRDefault="00B55895" w:rsidP="00843667">
      <w:pPr>
        <w:spacing w:after="0" w:line="240" w:lineRule="atLeast"/>
        <w:jc w:val="center"/>
        <w:rPr>
          <w:rFonts w:ascii="Times New Roman" w:hAnsi="Times New Roman" w:cs="Times New Roman"/>
          <w:b/>
          <w:sz w:val="28"/>
          <w:szCs w:val="28"/>
        </w:rPr>
      </w:pPr>
      <w:r w:rsidRPr="008B483D">
        <w:rPr>
          <w:rFonts w:ascii="Times New Roman" w:hAnsi="Times New Roman" w:cs="Times New Roman"/>
          <w:b/>
          <w:sz w:val="28"/>
          <w:szCs w:val="28"/>
        </w:rPr>
        <w:t>Содержание программы</w:t>
      </w:r>
      <w:r>
        <w:rPr>
          <w:rFonts w:ascii="Times New Roman" w:hAnsi="Times New Roman" w:cs="Times New Roman"/>
          <w:b/>
          <w:sz w:val="28"/>
          <w:szCs w:val="28"/>
        </w:rPr>
        <w:t xml:space="preserve"> 1-ого года обучения</w:t>
      </w:r>
    </w:p>
    <w:p w:rsidR="00B55895" w:rsidRPr="00060920" w:rsidRDefault="00B55895"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b/>
          <w:sz w:val="28"/>
          <w:szCs w:val="28"/>
        </w:rPr>
        <w:t>Тема 1. Вводное занятие – 2часа</w:t>
      </w:r>
    </w:p>
    <w:p w:rsidR="00B55895" w:rsidRPr="00060920" w:rsidRDefault="00B55895" w:rsidP="00843667">
      <w:pPr>
        <w:spacing w:after="0" w:line="240" w:lineRule="atLeast"/>
        <w:jc w:val="both"/>
        <w:rPr>
          <w:rFonts w:ascii="Times New Roman" w:hAnsi="Times New Roman" w:cs="Times New Roman"/>
          <w:b/>
          <w:i/>
          <w:sz w:val="28"/>
          <w:szCs w:val="28"/>
          <w:u w:val="single"/>
        </w:rPr>
      </w:pPr>
      <w:r w:rsidRPr="00060920">
        <w:rPr>
          <w:rFonts w:ascii="Times New Roman" w:hAnsi="Times New Roman" w:cs="Times New Roman"/>
          <w:sz w:val="28"/>
          <w:szCs w:val="28"/>
          <w:u w:val="single"/>
        </w:rPr>
        <w:t>Теория:</w:t>
      </w:r>
      <w:r w:rsidRPr="00060920">
        <w:rPr>
          <w:rFonts w:ascii="Times New Roman" w:hAnsi="Times New Roman" w:cs="Times New Roman"/>
          <w:sz w:val="28"/>
          <w:szCs w:val="28"/>
        </w:rPr>
        <w:t xml:space="preserve">  Знакомство с детьми.</w:t>
      </w:r>
      <w:r w:rsidR="00383AD6">
        <w:rPr>
          <w:rFonts w:ascii="Times New Roman" w:hAnsi="Times New Roman" w:cs="Times New Roman"/>
          <w:sz w:val="28"/>
          <w:szCs w:val="28"/>
        </w:rPr>
        <w:t xml:space="preserve"> Знакомство с программой. </w:t>
      </w:r>
      <w:r w:rsidRPr="00060920">
        <w:rPr>
          <w:rFonts w:ascii="Times New Roman" w:hAnsi="Times New Roman" w:cs="Times New Roman"/>
          <w:sz w:val="28"/>
          <w:szCs w:val="28"/>
        </w:rPr>
        <w:t xml:space="preserve"> Цели и задачи обучения</w:t>
      </w:r>
      <w:r w:rsidR="00060920">
        <w:rPr>
          <w:rFonts w:ascii="Times New Roman" w:hAnsi="Times New Roman" w:cs="Times New Roman"/>
          <w:sz w:val="28"/>
          <w:szCs w:val="28"/>
        </w:rPr>
        <w:t xml:space="preserve"> на год</w:t>
      </w:r>
      <w:r w:rsidRPr="00060920">
        <w:rPr>
          <w:rFonts w:ascii="Times New Roman" w:hAnsi="Times New Roman" w:cs="Times New Roman"/>
          <w:sz w:val="28"/>
          <w:szCs w:val="28"/>
        </w:rPr>
        <w:t>.</w:t>
      </w:r>
      <w:r w:rsidR="00060920">
        <w:rPr>
          <w:rFonts w:ascii="Times New Roman" w:hAnsi="Times New Roman" w:cs="Times New Roman"/>
          <w:sz w:val="28"/>
          <w:szCs w:val="28"/>
        </w:rPr>
        <w:t xml:space="preserve"> Общее понятие танца. Проведение инструктажа по технике безопасности</w:t>
      </w:r>
      <w:r w:rsidRPr="00060920">
        <w:rPr>
          <w:rFonts w:ascii="Times New Roman" w:hAnsi="Times New Roman" w:cs="Times New Roman"/>
          <w:sz w:val="28"/>
          <w:szCs w:val="28"/>
        </w:rPr>
        <w:t>.</w:t>
      </w:r>
    </w:p>
    <w:p w:rsidR="00B55895" w:rsidRPr="00060920" w:rsidRDefault="00B55895" w:rsidP="00843667">
      <w:pPr>
        <w:spacing w:after="0" w:line="240" w:lineRule="atLeast"/>
        <w:jc w:val="both"/>
        <w:rPr>
          <w:rFonts w:ascii="Times New Roman" w:hAnsi="Times New Roman" w:cs="Times New Roman"/>
          <w:b/>
          <w:sz w:val="28"/>
          <w:szCs w:val="28"/>
        </w:rPr>
      </w:pPr>
      <w:r w:rsidRPr="00060920">
        <w:rPr>
          <w:rFonts w:ascii="Times New Roman" w:hAnsi="Times New Roman" w:cs="Times New Roman"/>
          <w:b/>
          <w:sz w:val="28"/>
          <w:szCs w:val="28"/>
        </w:rPr>
        <w:t xml:space="preserve">Тема 2. История танца – </w:t>
      </w:r>
      <w:r w:rsidR="00060920">
        <w:rPr>
          <w:rFonts w:ascii="Times New Roman" w:hAnsi="Times New Roman" w:cs="Times New Roman"/>
          <w:b/>
          <w:sz w:val="28"/>
          <w:szCs w:val="28"/>
        </w:rPr>
        <w:t>2</w:t>
      </w:r>
      <w:r w:rsidRPr="00060920">
        <w:rPr>
          <w:rFonts w:ascii="Times New Roman" w:hAnsi="Times New Roman" w:cs="Times New Roman"/>
          <w:b/>
          <w:sz w:val="28"/>
          <w:szCs w:val="28"/>
        </w:rPr>
        <w:t>часа</w:t>
      </w:r>
    </w:p>
    <w:p w:rsidR="00B55895" w:rsidRPr="00060920" w:rsidRDefault="00B55895" w:rsidP="00843667">
      <w:pPr>
        <w:spacing w:after="0" w:line="240" w:lineRule="atLeast"/>
        <w:jc w:val="both"/>
        <w:rPr>
          <w:rFonts w:ascii="Times New Roman" w:hAnsi="Times New Roman" w:cs="Times New Roman"/>
          <w:b/>
          <w:i/>
          <w:sz w:val="28"/>
          <w:szCs w:val="28"/>
          <w:u w:val="single"/>
        </w:rPr>
      </w:pPr>
      <w:r w:rsidRPr="00060920">
        <w:rPr>
          <w:rFonts w:ascii="Times New Roman" w:hAnsi="Times New Roman" w:cs="Times New Roman"/>
          <w:sz w:val="28"/>
          <w:szCs w:val="28"/>
          <w:u w:val="single"/>
        </w:rPr>
        <w:t>Теория:</w:t>
      </w:r>
      <w:r w:rsidRPr="00060920">
        <w:rPr>
          <w:rFonts w:ascii="Times New Roman" w:hAnsi="Times New Roman" w:cs="Times New Roman"/>
          <w:sz w:val="28"/>
          <w:szCs w:val="28"/>
        </w:rPr>
        <w:t xml:space="preserve"> Познакомить детей с понятием танца. Дать элементарные знания по истории танца. Рассказать о значении первобытных танцев. Танцев в быту и общественной жизни. </w:t>
      </w:r>
    </w:p>
    <w:p w:rsidR="00B55895" w:rsidRPr="00060920" w:rsidRDefault="00B55895" w:rsidP="00843667">
      <w:pPr>
        <w:spacing w:after="0" w:line="240" w:lineRule="atLeast"/>
        <w:jc w:val="both"/>
        <w:rPr>
          <w:rFonts w:ascii="Times New Roman" w:hAnsi="Times New Roman" w:cs="Times New Roman"/>
          <w:b/>
          <w:sz w:val="28"/>
          <w:szCs w:val="28"/>
        </w:rPr>
      </w:pPr>
      <w:r w:rsidRPr="00060920">
        <w:rPr>
          <w:rFonts w:ascii="Times New Roman" w:hAnsi="Times New Roman" w:cs="Times New Roman"/>
          <w:b/>
          <w:sz w:val="28"/>
          <w:szCs w:val="28"/>
        </w:rPr>
        <w:t xml:space="preserve">Тема 3. </w:t>
      </w:r>
      <w:r w:rsidR="00CE27CF" w:rsidRPr="00CE27CF">
        <w:rPr>
          <w:rFonts w:ascii="Times New Roman" w:hAnsi="Times New Roman" w:cs="Times New Roman"/>
          <w:b/>
          <w:sz w:val="28"/>
          <w:szCs w:val="28"/>
        </w:rPr>
        <w:t>Анатомическое строение человека. Физическая подготовка</w:t>
      </w:r>
      <w:r w:rsidR="00CE27CF" w:rsidRPr="00060920">
        <w:rPr>
          <w:rFonts w:ascii="Times New Roman" w:hAnsi="Times New Roman" w:cs="Times New Roman"/>
          <w:b/>
          <w:sz w:val="28"/>
          <w:szCs w:val="28"/>
        </w:rPr>
        <w:t xml:space="preserve"> </w:t>
      </w:r>
      <w:r w:rsidRPr="00060920">
        <w:rPr>
          <w:rFonts w:ascii="Times New Roman" w:hAnsi="Times New Roman" w:cs="Times New Roman"/>
          <w:b/>
          <w:sz w:val="28"/>
          <w:szCs w:val="28"/>
        </w:rPr>
        <w:t>– 1</w:t>
      </w:r>
      <w:r w:rsidR="00CE27CF">
        <w:rPr>
          <w:rFonts w:ascii="Times New Roman" w:hAnsi="Times New Roman" w:cs="Times New Roman"/>
          <w:b/>
          <w:sz w:val="28"/>
          <w:szCs w:val="28"/>
        </w:rPr>
        <w:t xml:space="preserve">4 </w:t>
      </w:r>
      <w:r w:rsidRPr="00060920">
        <w:rPr>
          <w:rFonts w:ascii="Times New Roman" w:hAnsi="Times New Roman" w:cs="Times New Roman"/>
          <w:b/>
          <w:sz w:val="28"/>
          <w:szCs w:val="28"/>
        </w:rPr>
        <w:t>часов</w:t>
      </w:r>
    </w:p>
    <w:p w:rsidR="00CE27CF" w:rsidRDefault="00B55895" w:rsidP="00843667">
      <w:pPr>
        <w:spacing w:after="0" w:line="240" w:lineRule="atLeast"/>
        <w:jc w:val="both"/>
        <w:rPr>
          <w:rFonts w:ascii="Times New Roman" w:hAnsi="Times New Roman" w:cs="Times New Roman"/>
          <w:sz w:val="28"/>
          <w:szCs w:val="28"/>
          <w:u w:val="single"/>
        </w:rPr>
      </w:pPr>
      <w:r w:rsidRPr="00060920">
        <w:rPr>
          <w:rFonts w:ascii="Times New Roman" w:hAnsi="Times New Roman" w:cs="Times New Roman"/>
          <w:sz w:val="28"/>
          <w:szCs w:val="28"/>
          <w:u w:val="single"/>
        </w:rPr>
        <w:t>Теория:</w:t>
      </w:r>
      <w:r w:rsidRPr="00060920">
        <w:rPr>
          <w:rFonts w:ascii="Times New Roman" w:hAnsi="Times New Roman" w:cs="Times New Roman"/>
          <w:sz w:val="28"/>
          <w:szCs w:val="28"/>
        </w:rPr>
        <w:t xml:space="preserve"> </w:t>
      </w:r>
      <w:r w:rsidR="00CE27CF" w:rsidRPr="00CE27CF">
        <w:rPr>
          <w:rFonts w:ascii="Times New Roman" w:hAnsi="Times New Roman" w:cs="Times New Roman"/>
          <w:sz w:val="28"/>
          <w:szCs w:val="28"/>
        </w:rPr>
        <w:t>Элементарные сведения об анатомическом строении тела человека, правильность дыхания при выполнении упражнений</w:t>
      </w:r>
    </w:p>
    <w:p w:rsidR="00B55895" w:rsidRPr="00060920" w:rsidRDefault="00CE27CF"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sz w:val="28"/>
          <w:szCs w:val="28"/>
          <w:u w:val="single"/>
        </w:rPr>
        <w:t xml:space="preserve"> </w:t>
      </w:r>
      <w:r w:rsidR="00B55895" w:rsidRPr="00060920">
        <w:rPr>
          <w:rFonts w:ascii="Times New Roman" w:hAnsi="Times New Roman" w:cs="Times New Roman"/>
          <w:sz w:val="28"/>
          <w:szCs w:val="28"/>
          <w:u w:val="single"/>
        </w:rPr>
        <w:t>Практика:</w:t>
      </w:r>
    </w:p>
    <w:p w:rsidR="00CE27CF" w:rsidRPr="00CE27CF" w:rsidRDefault="004153AC" w:rsidP="00843667">
      <w:pPr>
        <w:shd w:val="clear" w:color="auto" w:fill="FFFFFF"/>
        <w:spacing w:line="240" w:lineRule="atLeast"/>
        <w:jc w:val="both"/>
        <w:rPr>
          <w:rFonts w:ascii="Times New Roman" w:hAnsi="Times New Roman" w:cs="Times New Roman"/>
          <w:sz w:val="28"/>
          <w:szCs w:val="28"/>
        </w:rPr>
      </w:pPr>
      <w:r>
        <w:rPr>
          <w:rFonts w:ascii="Times New Roman" w:hAnsi="Times New Roman" w:cs="Times New Roman"/>
          <w:sz w:val="28"/>
          <w:szCs w:val="28"/>
        </w:rPr>
        <w:t>Силовые упражнения</w:t>
      </w:r>
      <w:r w:rsidR="00CE27CF" w:rsidRPr="00CE27CF">
        <w:rPr>
          <w:rFonts w:ascii="Times New Roman" w:hAnsi="Times New Roman" w:cs="Times New Roman"/>
          <w:sz w:val="28"/>
          <w:szCs w:val="28"/>
        </w:rPr>
        <w:t xml:space="preserve"> на середине зала. Разминка по кругу</w:t>
      </w:r>
      <w:r>
        <w:rPr>
          <w:rFonts w:ascii="Times New Roman" w:hAnsi="Times New Roman" w:cs="Times New Roman"/>
          <w:sz w:val="28"/>
          <w:szCs w:val="28"/>
        </w:rPr>
        <w:t>, разминка по диагонали.</w:t>
      </w:r>
      <w:r w:rsidR="00CE27CF" w:rsidRPr="00CE27CF">
        <w:rPr>
          <w:rFonts w:ascii="Times New Roman" w:hAnsi="Times New Roman" w:cs="Times New Roman"/>
          <w:sz w:val="28"/>
          <w:szCs w:val="28"/>
        </w:rPr>
        <w:t xml:space="preserve"> Работа на силу мышц тела.</w:t>
      </w:r>
    </w:p>
    <w:p w:rsidR="00B55895" w:rsidRDefault="00B55895" w:rsidP="00843667">
      <w:pPr>
        <w:spacing w:after="0" w:line="240" w:lineRule="atLeast"/>
        <w:jc w:val="both"/>
        <w:rPr>
          <w:rFonts w:ascii="Times New Roman" w:hAnsi="Times New Roman" w:cs="Times New Roman"/>
          <w:sz w:val="28"/>
          <w:szCs w:val="28"/>
          <w:u w:val="single"/>
        </w:rPr>
      </w:pPr>
      <w:r w:rsidRPr="00060920">
        <w:rPr>
          <w:rFonts w:ascii="Times New Roman" w:hAnsi="Times New Roman" w:cs="Times New Roman"/>
          <w:sz w:val="28"/>
          <w:szCs w:val="28"/>
          <w:u w:val="single"/>
        </w:rPr>
        <w:t>Движения:</w:t>
      </w:r>
    </w:p>
    <w:p w:rsidR="004153AC" w:rsidRDefault="004153AC"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w:t>
      </w:r>
      <w:r w:rsidRPr="00CE27CF">
        <w:rPr>
          <w:rFonts w:ascii="Times New Roman" w:hAnsi="Times New Roman" w:cs="Times New Roman"/>
          <w:sz w:val="28"/>
          <w:szCs w:val="28"/>
        </w:rPr>
        <w:t xml:space="preserve">шаги на полу пальцах с вытянутыми коленями, шаги на пятках, шаги на внешней и внутренней стороне стоны, </w:t>
      </w:r>
    </w:p>
    <w:p w:rsidR="004153AC" w:rsidRDefault="004153AC"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CE27CF">
        <w:rPr>
          <w:rFonts w:ascii="Times New Roman" w:hAnsi="Times New Roman" w:cs="Times New Roman"/>
          <w:sz w:val="28"/>
          <w:szCs w:val="28"/>
        </w:rPr>
        <w:t>упражнение «гуси» (ходьба на полу пальцах в согнутых коленях),</w:t>
      </w:r>
    </w:p>
    <w:p w:rsidR="004153AC" w:rsidRDefault="004153AC" w:rsidP="00843667">
      <w:pPr>
        <w:spacing w:after="0" w:line="240" w:lineRule="atLeast"/>
        <w:jc w:val="both"/>
        <w:rPr>
          <w:rFonts w:ascii="Times New Roman" w:hAnsi="Times New Roman" w:cs="Times New Roman"/>
          <w:sz w:val="28"/>
          <w:szCs w:val="28"/>
        </w:rPr>
      </w:pPr>
      <w:r w:rsidRPr="00CE27CF">
        <w:rPr>
          <w:rFonts w:ascii="Times New Roman" w:hAnsi="Times New Roman" w:cs="Times New Roman"/>
          <w:sz w:val="28"/>
          <w:szCs w:val="28"/>
        </w:rPr>
        <w:t xml:space="preserve"> </w:t>
      </w:r>
      <w:r>
        <w:rPr>
          <w:rFonts w:ascii="Times New Roman" w:hAnsi="Times New Roman" w:cs="Times New Roman"/>
          <w:sz w:val="28"/>
          <w:szCs w:val="28"/>
        </w:rPr>
        <w:t>-</w:t>
      </w:r>
      <w:r w:rsidRPr="00CE27CF">
        <w:rPr>
          <w:rFonts w:ascii="Times New Roman" w:hAnsi="Times New Roman" w:cs="Times New Roman"/>
          <w:sz w:val="28"/>
          <w:szCs w:val="28"/>
        </w:rPr>
        <w:t xml:space="preserve">упражнение «Мячики» (мелкие прыжки на согнутых коленях), </w:t>
      </w:r>
    </w:p>
    <w:p w:rsidR="004153AC" w:rsidRDefault="004153AC"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E27CF">
        <w:rPr>
          <w:rFonts w:ascii="Times New Roman" w:hAnsi="Times New Roman" w:cs="Times New Roman"/>
          <w:sz w:val="28"/>
          <w:szCs w:val="28"/>
        </w:rPr>
        <w:t xml:space="preserve">упражнение «паучки» (ходьба на руках и полу пальцах), </w:t>
      </w:r>
    </w:p>
    <w:p w:rsidR="004153AC" w:rsidRDefault="004153AC"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CE27CF">
        <w:rPr>
          <w:rFonts w:ascii="Times New Roman" w:hAnsi="Times New Roman" w:cs="Times New Roman"/>
          <w:sz w:val="28"/>
          <w:szCs w:val="28"/>
        </w:rPr>
        <w:t>упражнение «Лягушка» (прыжки в длину),</w:t>
      </w:r>
    </w:p>
    <w:p w:rsidR="004153AC" w:rsidRDefault="004153AC"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w:t>
      </w:r>
      <w:r w:rsidRPr="00CE27CF">
        <w:rPr>
          <w:rFonts w:ascii="Times New Roman" w:hAnsi="Times New Roman" w:cs="Times New Roman"/>
          <w:sz w:val="28"/>
          <w:szCs w:val="28"/>
        </w:rPr>
        <w:t xml:space="preserve"> упражнение «Тюлень» (ползание на прямых руках и вытянутым туловищем).</w:t>
      </w:r>
      <w:r>
        <w:rPr>
          <w:rFonts w:ascii="Times New Roman" w:hAnsi="Times New Roman" w:cs="Times New Roman"/>
          <w:sz w:val="28"/>
          <w:szCs w:val="28"/>
        </w:rPr>
        <w:t xml:space="preserve"> </w:t>
      </w:r>
    </w:p>
    <w:p w:rsidR="00B55895" w:rsidRPr="00060920" w:rsidRDefault="004153AC"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CE27CF">
        <w:rPr>
          <w:rFonts w:ascii="Times New Roman" w:hAnsi="Times New Roman" w:cs="Times New Roman"/>
          <w:sz w:val="28"/>
          <w:szCs w:val="28"/>
        </w:rPr>
        <w:t xml:space="preserve">шаг с поочередным поднятием прямых ног вперед, в стороны, шаг – галоп вправо, влево (шаг в прыжке с вытягиванием стопы).  </w:t>
      </w:r>
    </w:p>
    <w:p w:rsidR="00B55895" w:rsidRPr="00060920" w:rsidRDefault="00B55895"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sz w:val="28"/>
          <w:szCs w:val="28"/>
        </w:rPr>
        <w:t>- танцевальный шаг (шаг с носка)</w:t>
      </w:r>
    </w:p>
    <w:p w:rsidR="00B55895" w:rsidRPr="00060920" w:rsidRDefault="00B55895"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sz w:val="28"/>
          <w:szCs w:val="28"/>
        </w:rPr>
        <w:t>- бег на полупальцах</w:t>
      </w:r>
    </w:p>
    <w:p w:rsidR="00B55895" w:rsidRPr="00060920" w:rsidRDefault="00B55895"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sz w:val="28"/>
          <w:szCs w:val="28"/>
        </w:rPr>
        <w:t>- подскоки</w:t>
      </w:r>
    </w:p>
    <w:p w:rsidR="00B55895" w:rsidRPr="00060920" w:rsidRDefault="00B55895"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sz w:val="28"/>
          <w:szCs w:val="28"/>
        </w:rPr>
        <w:t>- высокий бег</w:t>
      </w:r>
    </w:p>
    <w:p w:rsidR="00B55895" w:rsidRPr="00060920" w:rsidRDefault="00B55895"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sz w:val="28"/>
          <w:szCs w:val="28"/>
        </w:rPr>
        <w:t>- приставной шаг с полуприседанием</w:t>
      </w:r>
    </w:p>
    <w:p w:rsidR="00B55895" w:rsidRPr="00060920" w:rsidRDefault="00B55895" w:rsidP="00843667">
      <w:pPr>
        <w:spacing w:after="0" w:line="240" w:lineRule="atLeast"/>
        <w:jc w:val="both"/>
        <w:rPr>
          <w:rFonts w:ascii="Times New Roman" w:hAnsi="Times New Roman" w:cs="Times New Roman"/>
          <w:b/>
          <w:i/>
          <w:sz w:val="28"/>
          <w:szCs w:val="28"/>
          <w:u w:val="single"/>
        </w:rPr>
      </w:pPr>
      <w:r w:rsidRPr="00060920">
        <w:rPr>
          <w:rFonts w:ascii="Times New Roman" w:hAnsi="Times New Roman" w:cs="Times New Roman"/>
          <w:sz w:val="28"/>
          <w:szCs w:val="28"/>
        </w:rPr>
        <w:t>- повороты на месте, вправо, влево, кругом.</w:t>
      </w:r>
    </w:p>
    <w:p w:rsidR="00B55895" w:rsidRDefault="00060920" w:rsidP="00843667">
      <w:pPr>
        <w:spacing w:after="0" w:line="240" w:lineRule="atLeast"/>
        <w:jc w:val="both"/>
        <w:rPr>
          <w:rFonts w:ascii="Times New Roman" w:hAnsi="Times New Roman" w:cs="Times New Roman"/>
          <w:b/>
          <w:sz w:val="28"/>
          <w:szCs w:val="28"/>
        </w:rPr>
      </w:pPr>
      <w:r w:rsidRPr="00060920">
        <w:rPr>
          <w:rFonts w:ascii="Times New Roman" w:hAnsi="Times New Roman" w:cs="Times New Roman"/>
          <w:b/>
          <w:sz w:val="28"/>
          <w:szCs w:val="28"/>
        </w:rPr>
        <w:t xml:space="preserve">Тема </w:t>
      </w:r>
      <w:r>
        <w:rPr>
          <w:rFonts w:ascii="Times New Roman" w:hAnsi="Times New Roman" w:cs="Times New Roman"/>
          <w:b/>
          <w:sz w:val="28"/>
          <w:szCs w:val="28"/>
        </w:rPr>
        <w:t xml:space="preserve">4.  </w:t>
      </w:r>
      <w:r w:rsidR="00955964">
        <w:rPr>
          <w:rFonts w:ascii="Times New Roman" w:hAnsi="Times New Roman" w:cs="Times New Roman"/>
          <w:b/>
          <w:sz w:val="28"/>
          <w:szCs w:val="28"/>
        </w:rPr>
        <w:t>Ритмика и Танец</w:t>
      </w:r>
      <w:r>
        <w:rPr>
          <w:rFonts w:ascii="Times New Roman" w:hAnsi="Times New Roman" w:cs="Times New Roman"/>
          <w:b/>
          <w:sz w:val="28"/>
          <w:szCs w:val="28"/>
        </w:rPr>
        <w:t xml:space="preserve"> - </w:t>
      </w:r>
      <w:r w:rsidR="004828FC">
        <w:rPr>
          <w:rFonts w:ascii="Times New Roman" w:hAnsi="Times New Roman" w:cs="Times New Roman"/>
          <w:b/>
          <w:sz w:val="28"/>
          <w:szCs w:val="28"/>
        </w:rPr>
        <w:t>10 часов</w:t>
      </w:r>
    </w:p>
    <w:p w:rsidR="00757492" w:rsidRPr="00757492" w:rsidRDefault="00757492" w:rsidP="00843667">
      <w:pPr>
        <w:spacing w:after="0" w:line="240" w:lineRule="atLeast"/>
        <w:jc w:val="both"/>
        <w:rPr>
          <w:rFonts w:ascii="Times New Roman" w:hAnsi="Times New Roman" w:cs="Times New Roman"/>
          <w:sz w:val="28"/>
          <w:szCs w:val="28"/>
          <w:u w:val="single"/>
        </w:rPr>
      </w:pPr>
      <w:r w:rsidRPr="00757492">
        <w:rPr>
          <w:rFonts w:ascii="Times New Roman" w:hAnsi="Times New Roman" w:cs="Times New Roman"/>
          <w:sz w:val="28"/>
          <w:szCs w:val="28"/>
          <w:u w:val="single"/>
        </w:rPr>
        <w:t>Теория:</w:t>
      </w:r>
      <w:r w:rsidR="00955964">
        <w:rPr>
          <w:rFonts w:ascii="Times New Roman" w:hAnsi="Times New Roman" w:cs="Times New Roman"/>
          <w:sz w:val="28"/>
          <w:szCs w:val="28"/>
          <w:u w:val="single"/>
        </w:rPr>
        <w:t xml:space="preserve"> </w:t>
      </w:r>
      <w:r w:rsidR="00955964">
        <w:rPr>
          <w:rFonts w:ascii="Times New Roman" w:hAnsi="Times New Roman" w:cs="Times New Roman"/>
          <w:sz w:val="28"/>
          <w:szCs w:val="28"/>
        </w:rPr>
        <w:t>Азбука танца. Основные термины хореографии. Длительность и музыкальная фраза в музыке и танце.</w:t>
      </w:r>
    </w:p>
    <w:p w:rsidR="00955964" w:rsidRDefault="00757492" w:rsidP="00843667">
      <w:pPr>
        <w:spacing w:after="0" w:line="240" w:lineRule="atLeast"/>
        <w:jc w:val="both"/>
        <w:rPr>
          <w:rFonts w:ascii="Times New Roman" w:hAnsi="Times New Roman" w:cs="Times New Roman"/>
          <w:sz w:val="28"/>
          <w:szCs w:val="28"/>
        </w:rPr>
      </w:pPr>
      <w:r w:rsidRPr="00757492">
        <w:rPr>
          <w:rFonts w:ascii="Times New Roman" w:hAnsi="Times New Roman" w:cs="Times New Roman"/>
          <w:sz w:val="28"/>
          <w:szCs w:val="28"/>
          <w:u w:val="single"/>
        </w:rPr>
        <w:t>Практика:</w:t>
      </w:r>
      <w:r w:rsidRPr="00757492">
        <w:rPr>
          <w:rFonts w:ascii="Times New Roman" w:hAnsi="Times New Roman" w:cs="Times New Roman"/>
          <w:sz w:val="28"/>
          <w:szCs w:val="28"/>
        </w:rPr>
        <w:t xml:space="preserve"> </w:t>
      </w:r>
      <w:r w:rsidR="00955964">
        <w:rPr>
          <w:rFonts w:ascii="Times New Roman" w:hAnsi="Times New Roman" w:cs="Times New Roman"/>
          <w:sz w:val="28"/>
          <w:szCs w:val="28"/>
        </w:rPr>
        <w:t>Упражнения на ориентировку в пространстве. Музыкальные игры и этюды. Ориентировка в хореографическом зале. Ритмико -гимнастические упражнения. Построения и перестроения.</w:t>
      </w:r>
    </w:p>
    <w:p w:rsidR="00757492" w:rsidRDefault="00757492" w:rsidP="00843667">
      <w:pPr>
        <w:spacing w:after="0" w:line="240" w:lineRule="atLeast"/>
        <w:jc w:val="both"/>
        <w:rPr>
          <w:rFonts w:ascii="Times New Roman" w:hAnsi="Times New Roman" w:cs="Times New Roman"/>
          <w:sz w:val="28"/>
          <w:szCs w:val="28"/>
          <w:u w:val="single"/>
        </w:rPr>
      </w:pPr>
      <w:r w:rsidRPr="00757492">
        <w:rPr>
          <w:rFonts w:ascii="Times New Roman" w:hAnsi="Times New Roman" w:cs="Times New Roman"/>
          <w:sz w:val="28"/>
          <w:szCs w:val="28"/>
          <w:u w:val="single"/>
        </w:rPr>
        <w:t xml:space="preserve">Движения: </w:t>
      </w:r>
    </w:p>
    <w:p w:rsidR="00955964" w:rsidRDefault="00955964"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u w:val="single"/>
        </w:rPr>
        <w:t xml:space="preserve">- </w:t>
      </w:r>
      <w:r>
        <w:rPr>
          <w:rFonts w:ascii="Times New Roman" w:hAnsi="Times New Roman" w:cs="Times New Roman"/>
          <w:sz w:val="28"/>
          <w:szCs w:val="28"/>
        </w:rPr>
        <w:t>Приседания с опорой и без опоры</w:t>
      </w:r>
    </w:p>
    <w:p w:rsidR="00955964" w:rsidRPr="00955964" w:rsidRDefault="00955964" w:rsidP="0084366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сгибание и разгибание ноги в подьеме</w:t>
      </w:r>
    </w:p>
    <w:p w:rsidR="00757492" w:rsidRPr="00757492" w:rsidRDefault="00757492" w:rsidP="00843667">
      <w:pPr>
        <w:spacing w:after="0" w:line="240" w:lineRule="atLeast"/>
        <w:jc w:val="both"/>
        <w:rPr>
          <w:rFonts w:ascii="Times New Roman" w:hAnsi="Times New Roman" w:cs="Times New Roman"/>
          <w:sz w:val="28"/>
          <w:szCs w:val="28"/>
        </w:rPr>
      </w:pPr>
      <w:r w:rsidRPr="00757492">
        <w:rPr>
          <w:rFonts w:ascii="Times New Roman" w:hAnsi="Times New Roman" w:cs="Times New Roman"/>
          <w:sz w:val="28"/>
          <w:szCs w:val="28"/>
        </w:rPr>
        <w:t>- «велосипед», «ножницы»</w:t>
      </w:r>
    </w:p>
    <w:p w:rsidR="00757492" w:rsidRPr="00757492" w:rsidRDefault="00757492" w:rsidP="00843667">
      <w:pPr>
        <w:spacing w:after="0" w:line="240" w:lineRule="atLeast"/>
        <w:jc w:val="both"/>
        <w:rPr>
          <w:rFonts w:ascii="Times New Roman" w:hAnsi="Times New Roman" w:cs="Times New Roman"/>
          <w:sz w:val="28"/>
          <w:szCs w:val="28"/>
        </w:rPr>
      </w:pPr>
      <w:r w:rsidRPr="00757492">
        <w:rPr>
          <w:rFonts w:ascii="Times New Roman" w:hAnsi="Times New Roman" w:cs="Times New Roman"/>
          <w:sz w:val="28"/>
          <w:szCs w:val="28"/>
        </w:rPr>
        <w:t xml:space="preserve">- </w:t>
      </w:r>
      <w:r w:rsidRPr="00757492">
        <w:rPr>
          <w:rFonts w:ascii="Times New Roman" w:hAnsi="Times New Roman" w:cs="Times New Roman"/>
          <w:sz w:val="28"/>
          <w:szCs w:val="28"/>
          <w:lang w:val="en-US"/>
        </w:rPr>
        <w:t>relevelent</w:t>
      </w:r>
      <w:r w:rsidRPr="00757492">
        <w:rPr>
          <w:rFonts w:ascii="Times New Roman" w:hAnsi="Times New Roman" w:cs="Times New Roman"/>
          <w:sz w:val="28"/>
          <w:szCs w:val="28"/>
        </w:rPr>
        <w:t xml:space="preserve"> в сторону</w:t>
      </w:r>
    </w:p>
    <w:p w:rsidR="00757492" w:rsidRPr="00757492" w:rsidRDefault="00757492" w:rsidP="00843667">
      <w:pPr>
        <w:spacing w:after="0" w:line="240" w:lineRule="atLeast"/>
        <w:jc w:val="both"/>
        <w:rPr>
          <w:rFonts w:ascii="Times New Roman" w:hAnsi="Times New Roman" w:cs="Times New Roman"/>
          <w:sz w:val="28"/>
          <w:szCs w:val="28"/>
        </w:rPr>
      </w:pPr>
      <w:r w:rsidRPr="00757492">
        <w:rPr>
          <w:rFonts w:ascii="Times New Roman" w:hAnsi="Times New Roman" w:cs="Times New Roman"/>
          <w:sz w:val="28"/>
          <w:szCs w:val="28"/>
        </w:rPr>
        <w:t xml:space="preserve">- сокращение и вытягивание стопы в </w:t>
      </w:r>
      <w:r w:rsidRPr="00757492">
        <w:rPr>
          <w:rFonts w:ascii="Times New Roman" w:hAnsi="Times New Roman" w:cs="Times New Roman"/>
          <w:sz w:val="28"/>
          <w:szCs w:val="28"/>
          <w:lang w:val="en-US"/>
        </w:rPr>
        <w:t>VI</w:t>
      </w:r>
      <w:r w:rsidRPr="00757492">
        <w:rPr>
          <w:rFonts w:ascii="Times New Roman" w:hAnsi="Times New Roman" w:cs="Times New Roman"/>
          <w:sz w:val="28"/>
          <w:szCs w:val="28"/>
        </w:rPr>
        <w:t xml:space="preserve"> и </w:t>
      </w:r>
      <w:r w:rsidRPr="00757492">
        <w:rPr>
          <w:rFonts w:ascii="Times New Roman" w:hAnsi="Times New Roman" w:cs="Times New Roman"/>
          <w:sz w:val="28"/>
          <w:szCs w:val="28"/>
          <w:lang w:val="en-US"/>
        </w:rPr>
        <w:t>I</w:t>
      </w:r>
      <w:r w:rsidRPr="00757492">
        <w:rPr>
          <w:rFonts w:ascii="Times New Roman" w:hAnsi="Times New Roman" w:cs="Times New Roman"/>
          <w:sz w:val="28"/>
          <w:szCs w:val="28"/>
        </w:rPr>
        <w:t xml:space="preserve"> позиции ног</w:t>
      </w:r>
    </w:p>
    <w:p w:rsidR="00757492" w:rsidRPr="00757492" w:rsidRDefault="00757492" w:rsidP="00843667">
      <w:pPr>
        <w:spacing w:after="0" w:line="240" w:lineRule="atLeast"/>
        <w:jc w:val="both"/>
        <w:rPr>
          <w:rFonts w:ascii="Times New Roman" w:hAnsi="Times New Roman" w:cs="Times New Roman"/>
          <w:b/>
          <w:i/>
          <w:sz w:val="28"/>
          <w:szCs w:val="28"/>
          <w:u w:val="single"/>
        </w:rPr>
      </w:pPr>
      <w:r w:rsidRPr="00757492">
        <w:rPr>
          <w:rFonts w:ascii="Times New Roman" w:hAnsi="Times New Roman" w:cs="Times New Roman"/>
          <w:sz w:val="28"/>
          <w:szCs w:val="28"/>
        </w:rPr>
        <w:t>- простые прыжки</w:t>
      </w:r>
    </w:p>
    <w:p w:rsidR="00B55895" w:rsidRPr="00060920" w:rsidRDefault="00B55895" w:rsidP="00843667">
      <w:pPr>
        <w:spacing w:after="0" w:line="240" w:lineRule="atLeast"/>
        <w:jc w:val="both"/>
        <w:rPr>
          <w:rFonts w:ascii="Times New Roman" w:eastAsia="Times New Roman" w:hAnsi="Times New Roman" w:cs="Times New Roman"/>
          <w:color w:val="333333"/>
          <w:sz w:val="28"/>
          <w:szCs w:val="28"/>
          <w:u w:val="single"/>
          <w:lang w:eastAsia="ru-RU"/>
        </w:rPr>
      </w:pPr>
      <w:r w:rsidRPr="00060920">
        <w:rPr>
          <w:rFonts w:ascii="Times New Roman" w:eastAsia="Times New Roman" w:hAnsi="Times New Roman" w:cs="Times New Roman"/>
          <w:bCs/>
          <w:color w:val="333333"/>
          <w:sz w:val="28"/>
          <w:szCs w:val="28"/>
          <w:u w:val="single"/>
          <w:lang w:eastAsia="ru-RU"/>
        </w:rPr>
        <w:t xml:space="preserve">Основная </w:t>
      </w:r>
      <w:r w:rsidRPr="00383AD6">
        <w:rPr>
          <w:rFonts w:ascii="Times New Roman" w:eastAsia="Times New Roman" w:hAnsi="Times New Roman" w:cs="Times New Roman"/>
          <w:bCs/>
          <w:color w:val="333333"/>
          <w:sz w:val="28"/>
          <w:szCs w:val="28"/>
          <w:u w:val="single"/>
          <w:lang w:eastAsia="ru-RU"/>
        </w:rPr>
        <w:t xml:space="preserve">задача </w:t>
      </w:r>
      <w:r w:rsidRPr="00060920">
        <w:rPr>
          <w:rFonts w:ascii="Times New Roman" w:eastAsia="Times New Roman" w:hAnsi="Times New Roman" w:cs="Times New Roman"/>
          <w:bCs/>
          <w:color w:val="333333"/>
          <w:sz w:val="28"/>
          <w:szCs w:val="28"/>
          <w:u w:val="single"/>
          <w:lang w:eastAsia="ru-RU"/>
        </w:rPr>
        <w:t>занятий</w:t>
      </w:r>
      <w:r w:rsidRPr="00060920">
        <w:rPr>
          <w:rFonts w:ascii="Times New Roman" w:eastAsia="Times New Roman" w:hAnsi="Times New Roman" w:cs="Times New Roman"/>
          <w:color w:val="333333"/>
          <w:sz w:val="28"/>
          <w:szCs w:val="28"/>
          <w:u w:val="single"/>
          <w:lang w:eastAsia="ru-RU"/>
        </w:rPr>
        <w:t> – развить у детей:</w:t>
      </w:r>
    </w:p>
    <w:p w:rsidR="00B55895" w:rsidRPr="008B483D" w:rsidRDefault="00B55895" w:rsidP="00843667">
      <w:pPr>
        <w:numPr>
          <w:ilvl w:val="0"/>
          <w:numId w:val="3"/>
        </w:numPr>
        <w:spacing w:after="0" w:line="240" w:lineRule="atLeast"/>
        <w:ind w:left="0"/>
        <w:jc w:val="both"/>
        <w:rPr>
          <w:rFonts w:ascii="Times New Roman" w:eastAsia="Times New Roman" w:hAnsi="Times New Roman" w:cs="Times New Roman"/>
          <w:color w:val="333333"/>
          <w:sz w:val="28"/>
          <w:szCs w:val="28"/>
          <w:lang w:eastAsia="ru-RU"/>
        </w:rPr>
      </w:pPr>
      <w:r w:rsidRPr="008B483D">
        <w:rPr>
          <w:rFonts w:ascii="Times New Roman" w:eastAsia="Times New Roman" w:hAnsi="Times New Roman" w:cs="Times New Roman"/>
          <w:color w:val="333333"/>
          <w:sz w:val="28"/>
          <w:szCs w:val="28"/>
          <w:lang w:eastAsia="ru-RU"/>
        </w:rPr>
        <w:t>Культуру движения и пластику</w:t>
      </w:r>
    </w:p>
    <w:p w:rsidR="00B55895" w:rsidRPr="008B483D" w:rsidRDefault="00B55895" w:rsidP="00843667">
      <w:pPr>
        <w:numPr>
          <w:ilvl w:val="0"/>
          <w:numId w:val="3"/>
        </w:numPr>
        <w:spacing w:after="0" w:line="240" w:lineRule="atLeast"/>
        <w:ind w:left="0"/>
        <w:jc w:val="both"/>
        <w:rPr>
          <w:rFonts w:ascii="Times New Roman" w:eastAsia="Times New Roman" w:hAnsi="Times New Roman" w:cs="Times New Roman"/>
          <w:color w:val="333333"/>
          <w:sz w:val="28"/>
          <w:szCs w:val="28"/>
          <w:lang w:eastAsia="ru-RU"/>
        </w:rPr>
      </w:pPr>
      <w:r w:rsidRPr="008B483D">
        <w:rPr>
          <w:rFonts w:ascii="Times New Roman" w:eastAsia="Times New Roman" w:hAnsi="Times New Roman" w:cs="Times New Roman"/>
          <w:color w:val="333333"/>
          <w:sz w:val="28"/>
          <w:szCs w:val="28"/>
          <w:lang w:eastAsia="ru-RU"/>
        </w:rPr>
        <w:t>Умение владеть своим телом</w:t>
      </w:r>
    </w:p>
    <w:p w:rsidR="00B55895" w:rsidRPr="008B483D" w:rsidRDefault="00B55895" w:rsidP="00843667">
      <w:pPr>
        <w:numPr>
          <w:ilvl w:val="0"/>
          <w:numId w:val="3"/>
        </w:numPr>
        <w:spacing w:after="0" w:line="240" w:lineRule="atLeast"/>
        <w:ind w:left="0"/>
        <w:jc w:val="both"/>
        <w:rPr>
          <w:rFonts w:ascii="Times New Roman" w:eastAsia="Times New Roman" w:hAnsi="Times New Roman" w:cs="Times New Roman"/>
          <w:color w:val="333333"/>
          <w:sz w:val="28"/>
          <w:szCs w:val="28"/>
          <w:lang w:eastAsia="ru-RU"/>
        </w:rPr>
      </w:pPr>
      <w:r w:rsidRPr="008B483D">
        <w:rPr>
          <w:rFonts w:ascii="Times New Roman" w:eastAsia="Times New Roman" w:hAnsi="Times New Roman" w:cs="Times New Roman"/>
          <w:color w:val="333333"/>
          <w:sz w:val="28"/>
          <w:szCs w:val="28"/>
          <w:lang w:eastAsia="ru-RU"/>
        </w:rPr>
        <w:t>Умение двигаться грациозно и красиво</w:t>
      </w:r>
    </w:p>
    <w:p w:rsidR="00B55895" w:rsidRPr="008B483D" w:rsidRDefault="00B55895" w:rsidP="00843667">
      <w:pPr>
        <w:spacing w:after="0" w:line="240" w:lineRule="atLeast"/>
        <w:jc w:val="both"/>
        <w:rPr>
          <w:rFonts w:ascii="Times New Roman" w:eastAsia="Times New Roman" w:hAnsi="Times New Roman" w:cs="Times New Roman"/>
          <w:color w:val="333333"/>
          <w:sz w:val="28"/>
          <w:szCs w:val="28"/>
          <w:lang w:eastAsia="ru-RU"/>
        </w:rPr>
      </w:pPr>
      <w:r w:rsidRPr="008B483D">
        <w:rPr>
          <w:rFonts w:ascii="Times New Roman" w:eastAsia="Times New Roman" w:hAnsi="Times New Roman" w:cs="Times New Roman"/>
          <w:color w:val="333333"/>
          <w:sz w:val="28"/>
          <w:szCs w:val="28"/>
          <w:lang w:eastAsia="ru-RU"/>
        </w:rPr>
        <w:t>Так как основной задачей в нашем клубе является комплексное развитие ребенка, то на занятиях особое внимание уделяется:</w:t>
      </w:r>
    </w:p>
    <w:p w:rsidR="00B55895" w:rsidRPr="008B483D" w:rsidRDefault="00B55895" w:rsidP="00843667">
      <w:pPr>
        <w:numPr>
          <w:ilvl w:val="0"/>
          <w:numId w:val="4"/>
        </w:numPr>
        <w:spacing w:after="0" w:line="240" w:lineRule="atLeast"/>
        <w:ind w:left="0"/>
        <w:jc w:val="both"/>
        <w:rPr>
          <w:rFonts w:ascii="Times New Roman" w:eastAsia="Times New Roman" w:hAnsi="Times New Roman" w:cs="Times New Roman"/>
          <w:color w:val="333333"/>
          <w:sz w:val="28"/>
          <w:szCs w:val="28"/>
          <w:lang w:eastAsia="ru-RU"/>
        </w:rPr>
      </w:pPr>
      <w:r w:rsidRPr="008B483D">
        <w:rPr>
          <w:rFonts w:ascii="Times New Roman" w:eastAsia="Times New Roman" w:hAnsi="Times New Roman" w:cs="Times New Roman"/>
          <w:color w:val="333333"/>
          <w:sz w:val="28"/>
          <w:szCs w:val="28"/>
          <w:lang w:eastAsia="ru-RU"/>
        </w:rPr>
        <w:t>Гармоничному развитию ребенка</w:t>
      </w:r>
    </w:p>
    <w:p w:rsidR="00B55895" w:rsidRDefault="00B55895" w:rsidP="00843667">
      <w:pPr>
        <w:numPr>
          <w:ilvl w:val="0"/>
          <w:numId w:val="4"/>
        </w:numPr>
        <w:spacing w:after="0" w:line="240" w:lineRule="atLeast"/>
        <w:ind w:left="0"/>
        <w:jc w:val="both"/>
        <w:rPr>
          <w:rFonts w:ascii="Times New Roman" w:eastAsia="Times New Roman" w:hAnsi="Times New Roman" w:cs="Times New Roman"/>
          <w:color w:val="333333"/>
          <w:sz w:val="28"/>
          <w:szCs w:val="28"/>
          <w:lang w:eastAsia="ru-RU"/>
        </w:rPr>
      </w:pPr>
      <w:r w:rsidRPr="008B483D">
        <w:rPr>
          <w:rFonts w:ascii="Times New Roman" w:eastAsia="Times New Roman" w:hAnsi="Times New Roman" w:cs="Times New Roman"/>
          <w:color w:val="333333"/>
          <w:sz w:val="28"/>
          <w:szCs w:val="28"/>
          <w:lang w:eastAsia="ru-RU"/>
        </w:rPr>
        <w:t>Развитию психических процессов (восприятия, внимания, воли, памяти, мышления)</w:t>
      </w:r>
    </w:p>
    <w:p w:rsidR="004828FC" w:rsidRDefault="004828FC" w:rsidP="00843667">
      <w:pPr>
        <w:spacing w:after="0" w:line="240" w:lineRule="atLeast"/>
        <w:jc w:val="both"/>
        <w:rPr>
          <w:rFonts w:ascii="Times New Roman" w:eastAsia="Times New Roman" w:hAnsi="Times New Roman" w:cs="Times New Roman"/>
          <w:b/>
          <w:color w:val="333333"/>
          <w:sz w:val="28"/>
          <w:szCs w:val="28"/>
          <w:lang w:eastAsia="ru-RU"/>
        </w:rPr>
      </w:pPr>
      <w:r w:rsidRPr="00507992">
        <w:rPr>
          <w:rFonts w:ascii="Times New Roman" w:eastAsia="Times New Roman" w:hAnsi="Times New Roman" w:cs="Times New Roman"/>
          <w:b/>
          <w:color w:val="333333"/>
          <w:sz w:val="28"/>
          <w:szCs w:val="28"/>
          <w:lang w:eastAsia="ru-RU"/>
        </w:rPr>
        <w:t>Тема 5. Партерная гимнастика – 32 часа</w:t>
      </w:r>
    </w:p>
    <w:p w:rsidR="00507992" w:rsidRPr="00507992" w:rsidRDefault="00507992" w:rsidP="00843667">
      <w:pPr>
        <w:spacing w:after="0" w:line="240" w:lineRule="atLeast"/>
        <w:jc w:val="both"/>
        <w:rPr>
          <w:rFonts w:ascii="Times New Roman" w:eastAsia="Times New Roman" w:hAnsi="Times New Roman" w:cs="Times New Roman"/>
          <w:color w:val="333333"/>
          <w:sz w:val="28"/>
          <w:szCs w:val="28"/>
          <w:lang w:eastAsia="ru-RU"/>
        </w:rPr>
      </w:pPr>
      <w:r w:rsidRPr="00507992">
        <w:rPr>
          <w:rFonts w:ascii="Times New Roman" w:eastAsia="Times New Roman" w:hAnsi="Times New Roman" w:cs="Times New Roman"/>
          <w:color w:val="333333"/>
          <w:sz w:val="28"/>
          <w:szCs w:val="28"/>
          <w:u w:val="single"/>
          <w:lang w:eastAsia="ru-RU"/>
        </w:rPr>
        <w:t>Теория :</w:t>
      </w:r>
      <w:r>
        <w:rPr>
          <w:rFonts w:ascii="Times New Roman" w:eastAsia="Times New Roman" w:hAnsi="Times New Roman" w:cs="Times New Roman"/>
          <w:color w:val="333333"/>
          <w:sz w:val="28"/>
          <w:szCs w:val="28"/>
          <w:u w:val="single"/>
          <w:lang w:eastAsia="ru-RU"/>
        </w:rPr>
        <w:t xml:space="preserve"> </w:t>
      </w:r>
      <w:r>
        <w:rPr>
          <w:rFonts w:ascii="Times New Roman" w:eastAsia="Times New Roman" w:hAnsi="Times New Roman" w:cs="Times New Roman"/>
          <w:color w:val="333333"/>
          <w:sz w:val="28"/>
          <w:szCs w:val="28"/>
          <w:lang w:eastAsia="ru-RU"/>
        </w:rPr>
        <w:t xml:space="preserve"> Основные правила растягивания мышц.</w:t>
      </w:r>
    </w:p>
    <w:p w:rsidR="00507992" w:rsidRPr="00507992" w:rsidRDefault="00507992" w:rsidP="00843667">
      <w:pPr>
        <w:spacing w:after="0" w:line="240" w:lineRule="atLeast"/>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u w:val="single"/>
          <w:lang w:eastAsia="ru-RU"/>
        </w:rPr>
        <w:t xml:space="preserve">Практика: </w:t>
      </w:r>
      <w:r>
        <w:rPr>
          <w:rFonts w:ascii="Times New Roman" w:eastAsia="Times New Roman" w:hAnsi="Times New Roman" w:cs="Times New Roman"/>
          <w:color w:val="333333"/>
          <w:sz w:val="28"/>
          <w:szCs w:val="28"/>
          <w:lang w:eastAsia="ru-RU"/>
        </w:rPr>
        <w:t xml:space="preserve"> Растягивание мышц спины, ног. Работа в партере со скакалкой. Гимнастические комплексы. </w:t>
      </w:r>
    </w:p>
    <w:p w:rsidR="00B55895" w:rsidRPr="00060920" w:rsidRDefault="00060920" w:rsidP="00843667">
      <w:pPr>
        <w:spacing w:after="0" w:line="240" w:lineRule="atLeast"/>
        <w:jc w:val="both"/>
        <w:rPr>
          <w:rFonts w:ascii="Times New Roman" w:eastAsia="Times New Roman" w:hAnsi="Times New Roman" w:cs="Times New Roman"/>
          <w:b/>
          <w:color w:val="333333"/>
          <w:sz w:val="28"/>
          <w:szCs w:val="28"/>
          <w:lang w:eastAsia="ru-RU"/>
        </w:rPr>
      </w:pPr>
      <w:r w:rsidRPr="00060920">
        <w:rPr>
          <w:rFonts w:ascii="Times New Roman" w:eastAsia="Times New Roman" w:hAnsi="Times New Roman" w:cs="Times New Roman"/>
          <w:b/>
          <w:color w:val="333333"/>
          <w:sz w:val="28"/>
          <w:szCs w:val="28"/>
          <w:lang w:eastAsia="ru-RU"/>
        </w:rPr>
        <w:t xml:space="preserve">Тема </w:t>
      </w:r>
      <w:r w:rsidR="00507992">
        <w:rPr>
          <w:rFonts w:ascii="Times New Roman" w:eastAsia="Times New Roman" w:hAnsi="Times New Roman" w:cs="Times New Roman"/>
          <w:b/>
          <w:color w:val="333333"/>
          <w:sz w:val="28"/>
          <w:szCs w:val="28"/>
          <w:lang w:eastAsia="ru-RU"/>
        </w:rPr>
        <w:t>6</w:t>
      </w:r>
      <w:r w:rsidR="00B55895" w:rsidRPr="00060920">
        <w:rPr>
          <w:rFonts w:ascii="Times New Roman" w:eastAsia="Times New Roman" w:hAnsi="Times New Roman" w:cs="Times New Roman"/>
          <w:b/>
          <w:color w:val="333333"/>
          <w:sz w:val="28"/>
          <w:szCs w:val="28"/>
          <w:lang w:eastAsia="ru-RU"/>
        </w:rPr>
        <w:t xml:space="preserve">. </w:t>
      </w:r>
      <w:r w:rsidR="00B55895" w:rsidRPr="00060920">
        <w:rPr>
          <w:rFonts w:ascii="Times New Roman" w:hAnsi="Times New Roman" w:cs="Times New Roman"/>
          <w:b/>
          <w:sz w:val="28"/>
          <w:szCs w:val="28"/>
        </w:rPr>
        <w:t>Классический экзерсис у станка</w:t>
      </w:r>
      <w:r>
        <w:rPr>
          <w:rFonts w:ascii="Times New Roman" w:hAnsi="Times New Roman" w:cs="Times New Roman"/>
          <w:b/>
          <w:sz w:val="28"/>
          <w:szCs w:val="28"/>
        </w:rPr>
        <w:t xml:space="preserve"> – 32 часа</w:t>
      </w:r>
    </w:p>
    <w:p w:rsidR="00B55895" w:rsidRDefault="00B55895" w:rsidP="00843667">
      <w:pPr>
        <w:spacing w:after="0" w:line="240" w:lineRule="atLeast"/>
        <w:jc w:val="both"/>
        <w:rPr>
          <w:rFonts w:ascii="Times New Roman" w:hAnsi="Times New Roman" w:cs="Times New Roman"/>
          <w:sz w:val="28"/>
          <w:szCs w:val="28"/>
        </w:rPr>
      </w:pPr>
      <w:r w:rsidRPr="00783C6B">
        <w:rPr>
          <w:rFonts w:ascii="Times New Roman" w:hAnsi="Times New Roman" w:cs="Times New Roman"/>
          <w:sz w:val="28"/>
          <w:szCs w:val="28"/>
        </w:rPr>
        <w:t> </w:t>
      </w:r>
      <w:r w:rsidR="00060920" w:rsidRPr="00060920">
        <w:rPr>
          <w:rFonts w:ascii="Times New Roman" w:hAnsi="Times New Roman" w:cs="Times New Roman"/>
          <w:sz w:val="28"/>
          <w:szCs w:val="28"/>
          <w:u w:val="single"/>
        </w:rPr>
        <w:t>Теория:</w:t>
      </w:r>
      <w:r w:rsidR="00060920" w:rsidRPr="00060920">
        <w:rPr>
          <w:rFonts w:ascii="Times New Roman" w:hAnsi="Times New Roman" w:cs="Times New Roman"/>
          <w:sz w:val="28"/>
          <w:szCs w:val="28"/>
        </w:rPr>
        <w:t xml:space="preserve"> Подготовительное (</w:t>
      </w:r>
      <w:r w:rsidR="00060920" w:rsidRPr="00060920">
        <w:rPr>
          <w:rFonts w:ascii="Times New Roman" w:hAnsi="Times New Roman" w:cs="Times New Roman"/>
          <w:sz w:val="28"/>
          <w:szCs w:val="28"/>
          <w:lang w:val="en-US"/>
        </w:rPr>
        <w:t>preparation</w:t>
      </w:r>
      <w:r w:rsidR="00060920" w:rsidRPr="00060920">
        <w:rPr>
          <w:rFonts w:ascii="Times New Roman" w:hAnsi="Times New Roman" w:cs="Times New Roman"/>
          <w:sz w:val="28"/>
          <w:szCs w:val="28"/>
        </w:rPr>
        <w:t>) и заключительное движение рукой. Правильное положение ног, рук, головы и корпуса для развития и укрепления мышц</w:t>
      </w:r>
    </w:p>
    <w:p w:rsidR="00060920" w:rsidRPr="00060920" w:rsidRDefault="00060920"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sz w:val="28"/>
          <w:szCs w:val="28"/>
          <w:u w:val="single"/>
        </w:rPr>
        <w:t>Практика:</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 ЭКЗЕРСИС У СТАНКА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lastRenderedPageBreak/>
        <w:t xml:space="preserve">1. Позиции ног: I, II, V.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2. Постановка корпуса одной рукой за палку в сочетании с portdebras (I, II, III позиции рук).</w:t>
      </w:r>
    </w:p>
    <w:p w:rsidR="00B55895" w:rsidRPr="00E328D0" w:rsidRDefault="00B55895" w:rsidP="00843667">
      <w:pPr>
        <w:spacing w:after="0" w:line="240" w:lineRule="atLeast"/>
        <w:jc w:val="both"/>
        <w:rPr>
          <w:rFonts w:ascii="Times New Roman" w:hAnsi="Times New Roman" w:cs="Times New Roman"/>
          <w:sz w:val="28"/>
          <w:szCs w:val="28"/>
          <w:lang w:val="en-US"/>
        </w:rPr>
      </w:pPr>
      <w:r w:rsidRPr="003C78FB">
        <w:rPr>
          <w:rFonts w:ascii="Times New Roman" w:hAnsi="Times New Roman" w:cs="Times New Roman"/>
          <w:sz w:val="28"/>
          <w:szCs w:val="28"/>
          <w:lang w:val="en-US"/>
        </w:rPr>
        <w:t xml:space="preserve">3. Demi plie no I, II, V </w:t>
      </w:r>
      <w:r w:rsidRPr="003C78FB">
        <w:rPr>
          <w:rFonts w:ascii="Times New Roman" w:hAnsi="Times New Roman" w:cs="Times New Roman"/>
          <w:sz w:val="28"/>
          <w:szCs w:val="28"/>
        </w:rPr>
        <w:t>позициям</w:t>
      </w:r>
      <w:r w:rsidRPr="003C78FB">
        <w:rPr>
          <w:rFonts w:ascii="Times New Roman" w:hAnsi="Times New Roman" w:cs="Times New Roman"/>
          <w:sz w:val="28"/>
          <w:szCs w:val="28"/>
          <w:lang w:val="en-US"/>
        </w:rPr>
        <w:t>.</w:t>
      </w:r>
    </w:p>
    <w:p w:rsidR="00B55895" w:rsidRPr="00E328D0" w:rsidRDefault="00B55895" w:rsidP="00843667">
      <w:pPr>
        <w:spacing w:after="0" w:line="240" w:lineRule="atLeast"/>
        <w:jc w:val="both"/>
        <w:rPr>
          <w:rFonts w:ascii="Times New Roman" w:hAnsi="Times New Roman" w:cs="Times New Roman"/>
          <w:sz w:val="28"/>
          <w:szCs w:val="28"/>
          <w:lang w:val="en-US"/>
        </w:rPr>
      </w:pPr>
      <w:r w:rsidRPr="003C78FB">
        <w:rPr>
          <w:rFonts w:ascii="Times New Roman" w:hAnsi="Times New Roman" w:cs="Times New Roman"/>
          <w:sz w:val="28"/>
          <w:szCs w:val="28"/>
          <w:lang w:val="en-US"/>
        </w:rPr>
        <w:t xml:space="preserve"> 4. Grand plie no I, II </w:t>
      </w:r>
      <w:r w:rsidRPr="003C78FB">
        <w:rPr>
          <w:rFonts w:ascii="Times New Roman" w:hAnsi="Times New Roman" w:cs="Times New Roman"/>
          <w:sz w:val="28"/>
          <w:szCs w:val="28"/>
        </w:rPr>
        <w:t>позиции</w:t>
      </w:r>
      <w:r w:rsidRPr="003C78FB">
        <w:rPr>
          <w:rFonts w:ascii="Times New Roman" w:hAnsi="Times New Roman" w:cs="Times New Roman"/>
          <w:sz w:val="28"/>
          <w:szCs w:val="28"/>
          <w:lang w:val="en-US"/>
        </w:rPr>
        <w:t xml:space="preserve">. </w:t>
      </w:r>
    </w:p>
    <w:p w:rsidR="00B55895" w:rsidRPr="00E328D0" w:rsidRDefault="00B55895" w:rsidP="00843667">
      <w:pPr>
        <w:spacing w:after="0" w:line="240" w:lineRule="atLeast"/>
        <w:jc w:val="both"/>
        <w:rPr>
          <w:rFonts w:ascii="Times New Roman" w:hAnsi="Times New Roman" w:cs="Times New Roman"/>
          <w:sz w:val="28"/>
          <w:szCs w:val="28"/>
          <w:lang w:val="en-US"/>
        </w:rPr>
      </w:pPr>
      <w:r w:rsidRPr="003C78FB">
        <w:rPr>
          <w:rFonts w:ascii="Times New Roman" w:hAnsi="Times New Roman" w:cs="Times New Roman"/>
          <w:sz w:val="28"/>
          <w:szCs w:val="28"/>
          <w:lang w:val="en-US"/>
        </w:rPr>
        <w:t>5. Battements tendus</w:t>
      </w:r>
      <w:r w:rsidRPr="003C78FB">
        <w:rPr>
          <w:rFonts w:ascii="Times New Roman" w:hAnsi="Times New Roman" w:cs="Times New Roman"/>
          <w:sz w:val="28"/>
          <w:szCs w:val="28"/>
        </w:rPr>
        <w:t>из</w:t>
      </w:r>
      <w:r w:rsidRPr="003C78FB">
        <w:rPr>
          <w:rFonts w:ascii="Times New Roman" w:hAnsi="Times New Roman" w:cs="Times New Roman"/>
          <w:sz w:val="28"/>
          <w:szCs w:val="28"/>
          <w:lang w:val="en-US"/>
        </w:rPr>
        <w:t xml:space="preserve"> I </w:t>
      </w:r>
      <w:r w:rsidRPr="003C78FB">
        <w:rPr>
          <w:rFonts w:ascii="Times New Roman" w:hAnsi="Times New Roman" w:cs="Times New Roman"/>
          <w:sz w:val="28"/>
          <w:szCs w:val="28"/>
        </w:rPr>
        <w:t>позиции</w:t>
      </w:r>
      <w:r w:rsidRPr="003C78FB">
        <w:rPr>
          <w:rFonts w:ascii="Times New Roman" w:hAnsi="Times New Roman" w:cs="Times New Roman"/>
          <w:sz w:val="28"/>
          <w:szCs w:val="28"/>
          <w:lang w:val="en-US"/>
        </w:rPr>
        <w:t xml:space="preserve">: - battements tendus pour le pled </w:t>
      </w:r>
      <w:r w:rsidRPr="003C78FB">
        <w:rPr>
          <w:rFonts w:ascii="Times New Roman" w:hAnsi="Times New Roman" w:cs="Times New Roman"/>
          <w:sz w:val="28"/>
          <w:szCs w:val="28"/>
        </w:rPr>
        <w:t>всторону</w:t>
      </w:r>
      <w:r w:rsidRPr="003C78FB">
        <w:rPr>
          <w:rFonts w:ascii="Times New Roman" w:hAnsi="Times New Roman" w:cs="Times New Roman"/>
          <w:sz w:val="28"/>
          <w:szCs w:val="28"/>
          <w:lang w:val="en-US"/>
        </w:rPr>
        <w:t>; - battements tendus</w:t>
      </w:r>
      <w:r w:rsidRPr="003C78FB">
        <w:rPr>
          <w:rFonts w:ascii="Times New Roman" w:hAnsi="Times New Roman" w:cs="Times New Roman"/>
          <w:sz w:val="28"/>
          <w:szCs w:val="28"/>
        </w:rPr>
        <w:t>из</w:t>
      </w:r>
      <w:r w:rsidRPr="003C78FB">
        <w:rPr>
          <w:rFonts w:ascii="Times New Roman" w:hAnsi="Times New Roman" w:cs="Times New Roman"/>
          <w:sz w:val="28"/>
          <w:szCs w:val="28"/>
          <w:lang w:val="en-US"/>
        </w:rPr>
        <w:t xml:space="preserve"> V </w:t>
      </w:r>
      <w:r w:rsidRPr="003C78FB">
        <w:rPr>
          <w:rFonts w:ascii="Times New Roman" w:hAnsi="Times New Roman" w:cs="Times New Roman"/>
          <w:sz w:val="28"/>
          <w:szCs w:val="28"/>
        </w:rPr>
        <w:t>позиции</w:t>
      </w:r>
      <w:r w:rsidRPr="003C78FB">
        <w:rPr>
          <w:rFonts w:ascii="Times New Roman" w:hAnsi="Times New Roman" w:cs="Times New Roman"/>
          <w:sz w:val="28"/>
          <w:szCs w:val="28"/>
          <w:lang w:val="en-US"/>
        </w:rPr>
        <w:t xml:space="preserve">.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6. Passeparterre: - с demlplie по I позиции - с окончанием в demiplie. </w:t>
      </w:r>
    </w:p>
    <w:p w:rsidR="00B55895" w:rsidRPr="00E328D0" w:rsidRDefault="00B55895" w:rsidP="00843667">
      <w:pPr>
        <w:spacing w:after="0" w:line="240" w:lineRule="atLeast"/>
        <w:jc w:val="both"/>
        <w:rPr>
          <w:rFonts w:ascii="Times New Roman" w:hAnsi="Times New Roman" w:cs="Times New Roman"/>
          <w:sz w:val="28"/>
          <w:szCs w:val="28"/>
          <w:lang w:val="en-US"/>
        </w:rPr>
      </w:pPr>
      <w:r w:rsidRPr="003C78FB">
        <w:rPr>
          <w:rFonts w:ascii="Times New Roman" w:hAnsi="Times New Roman" w:cs="Times New Roman"/>
          <w:sz w:val="28"/>
          <w:szCs w:val="28"/>
          <w:lang w:val="en-US"/>
        </w:rPr>
        <w:t>7. Battement tendujete</w:t>
      </w:r>
      <w:r w:rsidRPr="003C78FB">
        <w:rPr>
          <w:rFonts w:ascii="Times New Roman" w:hAnsi="Times New Roman" w:cs="Times New Roman"/>
          <w:sz w:val="28"/>
          <w:szCs w:val="28"/>
        </w:rPr>
        <w:t>из</w:t>
      </w:r>
      <w:r w:rsidRPr="003C78FB">
        <w:rPr>
          <w:rFonts w:ascii="Times New Roman" w:hAnsi="Times New Roman" w:cs="Times New Roman"/>
          <w:sz w:val="28"/>
          <w:szCs w:val="28"/>
          <w:lang w:val="en-US"/>
        </w:rPr>
        <w:t xml:space="preserve"> I </w:t>
      </w:r>
      <w:r w:rsidRPr="003C78FB">
        <w:rPr>
          <w:rFonts w:ascii="Times New Roman" w:hAnsi="Times New Roman" w:cs="Times New Roman"/>
          <w:sz w:val="28"/>
          <w:szCs w:val="28"/>
        </w:rPr>
        <w:t>позициивовсехнаправлениях</w:t>
      </w:r>
      <w:r w:rsidRPr="003C78FB">
        <w:rPr>
          <w:rFonts w:ascii="Times New Roman" w:hAnsi="Times New Roman" w:cs="Times New Roman"/>
          <w:sz w:val="28"/>
          <w:szCs w:val="28"/>
          <w:lang w:val="en-US"/>
        </w:rPr>
        <w:t>: - battements tendusjete</w:t>
      </w:r>
      <w:r w:rsidRPr="003C78FB">
        <w:rPr>
          <w:rFonts w:ascii="Times New Roman" w:hAnsi="Times New Roman" w:cs="Times New Roman"/>
          <w:sz w:val="28"/>
          <w:szCs w:val="28"/>
        </w:rPr>
        <w:t>с</w:t>
      </w:r>
      <w:r w:rsidRPr="003C78FB">
        <w:rPr>
          <w:rFonts w:ascii="Times New Roman" w:hAnsi="Times New Roman" w:cs="Times New Roman"/>
          <w:sz w:val="28"/>
          <w:szCs w:val="28"/>
          <w:lang w:val="en-US"/>
        </w:rPr>
        <w:t xml:space="preserve"> pique; - battements tendusjete</w:t>
      </w:r>
      <w:r w:rsidRPr="003C78FB">
        <w:rPr>
          <w:rFonts w:ascii="Times New Roman" w:hAnsi="Times New Roman" w:cs="Times New Roman"/>
          <w:sz w:val="28"/>
          <w:szCs w:val="28"/>
        </w:rPr>
        <w:t>из</w:t>
      </w:r>
      <w:r w:rsidRPr="003C78FB">
        <w:rPr>
          <w:rFonts w:ascii="Times New Roman" w:hAnsi="Times New Roman" w:cs="Times New Roman"/>
          <w:sz w:val="28"/>
          <w:szCs w:val="28"/>
          <w:lang w:val="en-US"/>
        </w:rPr>
        <w:t xml:space="preserve"> V </w:t>
      </w:r>
      <w:r w:rsidRPr="003C78FB">
        <w:rPr>
          <w:rFonts w:ascii="Times New Roman" w:hAnsi="Times New Roman" w:cs="Times New Roman"/>
          <w:sz w:val="28"/>
          <w:szCs w:val="28"/>
        </w:rPr>
        <w:t>позиции</w:t>
      </w:r>
      <w:r w:rsidRPr="003C78FB">
        <w:rPr>
          <w:rFonts w:ascii="Times New Roman" w:hAnsi="Times New Roman" w:cs="Times New Roman"/>
          <w:sz w:val="28"/>
          <w:szCs w:val="28"/>
          <w:lang w:val="en-US"/>
        </w:rPr>
        <w:t>.</w:t>
      </w:r>
    </w:p>
    <w:p w:rsidR="00B55895" w:rsidRPr="00E328D0" w:rsidRDefault="00B55895" w:rsidP="00843667">
      <w:pPr>
        <w:spacing w:after="0" w:line="240" w:lineRule="atLeast"/>
        <w:jc w:val="both"/>
        <w:rPr>
          <w:rFonts w:ascii="Times New Roman" w:hAnsi="Times New Roman" w:cs="Times New Roman"/>
          <w:sz w:val="28"/>
          <w:szCs w:val="28"/>
          <w:lang w:val="en-US"/>
        </w:rPr>
      </w:pPr>
      <w:r w:rsidRPr="003C78FB">
        <w:rPr>
          <w:rFonts w:ascii="Times New Roman" w:hAnsi="Times New Roman" w:cs="Times New Roman"/>
          <w:sz w:val="28"/>
          <w:szCs w:val="28"/>
          <w:lang w:val="en-US"/>
        </w:rPr>
        <w:t xml:space="preserve"> 8. Rond de jambe par terre</w:t>
      </w:r>
      <w:r w:rsidRPr="003C78FB">
        <w:rPr>
          <w:rFonts w:ascii="Times New Roman" w:hAnsi="Times New Roman" w:cs="Times New Roman"/>
          <w:sz w:val="28"/>
          <w:szCs w:val="28"/>
        </w:rPr>
        <w:t>впервойраскладке</w:t>
      </w:r>
      <w:r w:rsidRPr="003C78FB">
        <w:rPr>
          <w:rFonts w:ascii="Times New Roman" w:hAnsi="Times New Roman" w:cs="Times New Roman"/>
          <w:sz w:val="28"/>
          <w:szCs w:val="28"/>
          <w:lang w:val="en-US"/>
        </w:rPr>
        <w:t xml:space="preserve">en dehors, en dedans.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9. Положение ноги surlecoudepied: 13 - «условное» спереди, сзади, - «обхватнoe».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10. Battementsfrappe лицом к станку, носком в пол, в сторону во всех направлениях.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11.Battements frappe боком к станку, носком в пол во всех направлениях.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12. Battementsfondu носком в пол во всех направлениях, лицом к станку; - боком к станку, носком в пол. </w:t>
      </w:r>
    </w:p>
    <w:p w:rsidR="00B55895" w:rsidRPr="00E328D0" w:rsidRDefault="00B55895" w:rsidP="00843667">
      <w:pPr>
        <w:spacing w:after="0" w:line="240" w:lineRule="atLeast"/>
        <w:jc w:val="both"/>
        <w:rPr>
          <w:rFonts w:ascii="Times New Roman" w:hAnsi="Times New Roman" w:cs="Times New Roman"/>
          <w:sz w:val="28"/>
          <w:szCs w:val="28"/>
          <w:lang w:val="en-US"/>
        </w:rPr>
      </w:pPr>
      <w:r w:rsidRPr="003C78FB">
        <w:rPr>
          <w:rFonts w:ascii="Times New Roman" w:hAnsi="Times New Roman" w:cs="Times New Roman"/>
          <w:sz w:val="28"/>
          <w:szCs w:val="28"/>
          <w:lang w:val="en-US"/>
        </w:rPr>
        <w:t xml:space="preserve">13. Preparation </w:t>
      </w:r>
      <w:r w:rsidRPr="003C78FB">
        <w:rPr>
          <w:rFonts w:ascii="Times New Roman" w:hAnsi="Times New Roman" w:cs="Times New Roman"/>
          <w:sz w:val="28"/>
          <w:szCs w:val="28"/>
        </w:rPr>
        <w:t>к</w:t>
      </w:r>
      <w:r w:rsidRPr="003C78FB">
        <w:rPr>
          <w:rFonts w:ascii="Times New Roman" w:hAnsi="Times New Roman" w:cs="Times New Roman"/>
          <w:sz w:val="28"/>
          <w:szCs w:val="28"/>
          <w:lang w:val="en-US"/>
        </w:rPr>
        <w:t xml:space="preserve">rond de jambe par terreen dehors, en dedans.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14. Battementsr</w:t>
      </w:r>
      <w:r w:rsidR="00ED25C0">
        <w:rPr>
          <w:rFonts w:ascii="Times New Roman" w:hAnsi="Times New Roman" w:cs="Times New Roman"/>
          <w:sz w:val="28"/>
          <w:szCs w:val="28"/>
        </w:rPr>
        <w:t>elevelent на 90о</w:t>
      </w:r>
      <w:r w:rsidRPr="003C78FB">
        <w:rPr>
          <w:rFonts w:ascii="Times New Roman" w:hAnsi="Times New Roman" w:cs="Times New Roman"/>
          <w:sz w:val="28"/>
          <w:szCs w:val="28"/>
        </w:rPr>
        <w:t xml:space="preserve">. во всех направлениях лицом к станку; - боком к станку.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15. Понятие retire .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16. Grandbattementsjete из I позиции во всех лицом к станку; - боком к станку.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17. Releveno I, II, V позициям: - с вытянутых ног, - с demiplie. </w:t>
      </w:r>
    </w:p>
    <w:p w:rsidR="00B55895" w:rsidRDefault="00B55895"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18. Portdebras (перегибы корпуса) в различных сочетаниях</w:t>
      </w:r>
      <w:r>
        <w:rPr>
          <w:rFonts w:ascii="Times New Roman" w:hAnsi="Times New Roman" w:cs="Times New Roman"/>
          <w:sz w:val="28"/>
          <w:szCs w:val="28"/>
        </w:rPr>
        <w:t>.</w:t>
      </w:r>
    </w:p>
    <w:p w:rsidR="00B55895" w:rsidRDefault="00060920" w:rsidP="00843667">
      <w:pPr>
        <w:spacing w:after="0" w:line="240" w:lineRule="atLeast"/>
        <w:jc w:val="both"/>
        <w:rPr>
          <w:rFonts w:ascii="Times New Roman" w:hAnsi="Times New Roman" w:cs="Times New Roman"/>
          <w:b/>
          <w:sz w:val="28"/>
          <w:szCs w:val="28"/>
        </w:rPr>
      </w:pPr>
      <w:r>
        <w:rPr>
          <w:rFonts w:ascii="Times New Roman" w:hAnsi="Times New Roman" w:cs="Times New Roman"/>
          <w:b/>
          <w:sz w:val="28"/>
          <w:szCs w:val="28"/>
        </w:rPr>
        <w:t xml:space="preserve">Тема </w:t>
      </w:r>
      <w:r w:rsidR="00507992">
        <w:rPr>
          <w:rFonts w:ascii="Times New Roman" w:hAnsi="Times New Roman" w:cs="Times New Roman"/>
          <w:b/>
          <w:sz w:val="28"/>
          <w:szCs w:val="28"/>
        </w:rPr>
        <w:t>7</w:t>
      </w:r>
      <w:r w:rsidR="00B55895" w:rsidRPr="003C78FB">
        <w:rPr>
          <w:rFonts w:ascii="Times New Roman" w:hAnsi="Times New Roman" w:cs="Times New Roman"/>
          <w:b/>
          <w:sz w:val="28"/>
          <w:szCs w:val="28"/>
        </w:rPr>
        <w:t xml:space="preserve">. Элементы </w:t>
      </w:r>
      <w:r w:rsidR="00507992">
        <w:rPr>
          <w:rFonts w:ascii="Times New Roman" w:hAnsi="Times New Roman" w:cs="Times New Roman"/>
          <w:b/>
          <w:sz w:val="28"/>
          <w:szCs w:val="28"/>
        </w:rPr>
        <w:t xml:space="preserve">детского эстрадного </w:t>
      </w:r>
      <w:r w:rsidR="00B55895" w:rsidRPr="003C78FB">
        <w:rPr>
          <w:rFonts w:ascii="Times New Roman" w:hAnsi="Times New Roman" w:cs="Times New Roman"/>
          <w:b/>
          <w:sz w:val="28"/>
          <w:szCs w:val="28"/>
        </w:rPr>
        <w:t xml:space="preserve"> танца</w:t>
      </w:r>
      <w:r w:rsidR="002000E9">
        <w:rPr>
          <w:rFonts w:ascii="Times New Roman" w:hAnsi="Times New Roman" w:cs="Times New Roman"/>
          <w:b/>
          <w:sz w:val="28"/>
          <w:szCs w:val="28"/>
        </w:rPr>
        <w:t xml:space="preserve"> – </w:t>
      </w:r>
      <w:r w:rsidR="00507992">
        <w:rPr>
          <w:rFonts w:ascii="Times New Roman" w:hAnsi="Times New Roman" w:cs="Times New Roman"/>
          <w:b/>
          <w:sz w:val="28"/>
          <w:szCs w:val="28"/>
        </w:rPr>
        <w:t>2</w:t>
      </w:r>
      <w:r w:rsidR="002000E9">
        <w:rPr>
          <w:rFonts w:ascii="Times New Roman" w:hAnsi="Times New Roman" w:cs="Times New Roman"/>
          <w:b/>
          <w:sz w:val="28"/>
          <w:szCs w:val="28"/>
        </w:rPr>
        <w:t>2 часа</w:t>
      </w:r>
    </w:p>
    <w:p w:rsidR="00507992" w:rsidRPr="00507992" w:rsidRDefault="005B0BA1" w:rsidP="00843667">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060920">
        <w:rPr>
          <w:rFonts w:ascii="Times New Roman" w:hAnsi="Times New Roman" w:cs="Times New Roman"/>
          <w:sz w:val="28"/>
          <w:szCs w:val="28"/>
          <w:u w:val="single"/>
        </w:rPr>
        <w:t>Теория</w:t>
      </w:r>
      <w:r>
        <w:rPr>
          <w:rFonts w:ascii="Times New Roman" w:hAnsi="Times New Roman" w:cs="Times New Roman"/>
          <w:sz w:val="28"/>
          <w:szCs w:val="28"/>
          <w:u w:val="single"/>
        </w:rPr>
        <w:t>:</w:t>
      </w:r>
      <w:r w:rsidR="00507992">
        <w:rPr>
          <w:rFonts w:ascii="Times New Roman" w:hAnsi="Times New Roman" w:cs="Times New Roman"/>
          <w:sz w:val="28"/>
          <w:szCs w:val="28"/>
          <w:u w:val="single"/>
        </w:rPr>
        <w:t xml:space="preserve"> </w:t>
      </w:r>
      <w:r w:rsidR="00507992">
        <w:rPr>
          <w:rFonts w:ascii="Times New Roman" w:hAnsi="Times New Roman" w:cs="Times New Roman"/>
          <w:sz w:val="28"/>
          <w:szCs w:val="28"/>
        </w:rPr>
        <w:t xml:space="preserve"> Раскрепощение детей, создание </w:t>
      </w:r>
      <w:r w:rsidR="008A4829">
        <w:rPr>
          <w:rFonts w:ascii="Times New Roman" w:hAnsi="Times New Roman" w:cs="Times New Roman"/>
          <w:sz w:val="28"/>
          <w:szCs w:val="28"/>
        </w:rPr>
        <w:t>комфортной атмосферы занятий.</w:t>
      </w:r>
    </w:p>
    <w:p w:rsidR="002000E9" w:rsidRPr="005B0BA1" w:rsidRDefault="00507992" w:rsidP="00843667">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5B0BA1">
        <w:rPr>
          <w:rFonts w:ascii="Times New Roman" w:eastAsia="Times New Roman" w:hAnsi="Times New Roman" w:cs="Times New Roman"/>
          <w:bCs/>
          <w:color w:val="000000"/>
          <w:sz w:val="28"/>
          <w:szCs w:val="28"/>
          <w:u w:val="single"/>
          <w:lang w:eastAsia="ru-RU"/>
        </w:rPr>
        <w:t xml:space="preserve"> </w:t>
      </w:r>
      <w:r w:rsidR="005B0BA1" w:rsidRPr="005B0BA1">
        <w:rPr>
          <w:rFonts w:ascii="Times New Roman" w:eastAsia="Times New Roman" w:hAnsi="Times New Roman" w:cs="Times New Roman"/>
          <w:bCs/>
          <w:color w:val="000000"/>
          <w:sz w:val="28"/>
          <w:szCs w:val="28"/>
          <w:u w:val="single"/>
          <w:lang w:eastAsia="ru-RU"/>
        </w:rPr>
        <w:t>Практика:</w:t>
      </w:r>
      <w:r w:rsidR="005B0BA1" w:rsidRPr="005B0BA1">
        <w:rPr>
          <w:rFonts w:ascii="Times New Roman" w:eastAsia="Times New Roman" w:hAnsi="Times New Roman" w:cs="Times New Roman"/>
          <w:b/>
          <w:bCs/>
          <w:color w:val="000000"/>
          <w:sz w:val="28"/>
          <w:szCs w:val="28"/>
          <w:lang w:eastAsia="ru-RU"/>
        </w:rPr>
        <w:t> </w:t>
      </w:r>
      <w:r w:rsidR="005B0BA1" w:rsidRPr="005B0BA1">
        <w:rPr>
          <w:rFonts w:ascii="Times New Roman" w:eastAsia="Times New Roman" w:hAnsi="Times New Roman" w:cs="Times New Roman"/>
          <w:color w:val="000000"/>
          <w:sz w:val="28"/>
          <w:szCs w:val="28"/>
          <w:lang w:eastAsia="ru-RU"/>
        </w:rPr>
        <w:t xml:space="preserve"> Научить выполнять движения </w:t>
      </w:r>
      <w:r>
        <w:rPr>
          <w:rFonts w:ascii="Times New Roman" w:eastAsia="Times New Roman" w:hAnsi="Times New Roman" w:cs="Times New Roman"/>
          <w:color w:val="000000"/>
          <w:sz w:val="28"/>
          <w:szCs w:val="28"/>
          <w:lang w:eastAsia="ru-RU"/>
        </w:rPr>
        <w:t>эстрадного</w:t>
      </w:r>
      <w:r w:rsidR="005B0BA1" w:rsidRPr="005B0BA1">
        <w:rPr>
          <w:rFonts w:ascii="Times New Roman" w:eastAsia="Times New Roman" w:hAnsi="Times New Roman" w:cs="Times New Roman"/>
          <w:color w:val="000000"/>
          <w:sz w:val="28"/>
          <w:szCs w:val="28"/>
          <w:lang w:eastAsia="ru-RU"/>
        </w:rPr>
        <w:t xml:space="preserve"> характера.Развить любознательность, интерес к танцам, играм, музыке. Развить музыкально-ритмические способности, координацию, двигательные способности, воображение, память.</w:t>
      </w:r>
      <w:r>
        <w:rPr>
          <w:rFonts w:ascii="Times New Roman" w:eastAsia="Times New Roman" w:hAnsi="Times New Roman" w:cs="Times New Roman"/>
          <w:color w:val="000000"/>
          <w:sz w:val="28"/>
          <w:szCs w:val="28"/>
          <w:lang w:eastAsia="ru-RU"/>
        </w:rPr>
        <w:t xml:space="preserve"> Работа на эмоциональный настрой в танце.</w:t>
      </w:r>
    </w:p>
    <w:p w:rsidR="00D301F6" w:rsidRPr="00D301F6" w:rsidRDefault="00D301F6" w:rsidP="00843667">
      <w:pPr>
        <w:spacing w:after="0" w:line="240" w:lineRule="atLeast"/>
        <w:jc w:val="both"/>
        <w:rPr>
          <w:rFonts w:ascii="Times New Roman" w:hAnsi="Times New Roman" w:cs="Times New Roman"/>
          <w:b/>
          <w:sz w:val="28"/>
          <w:szCs w:val="28"/>
        </w:rPr>
      </w:pPr>
      <w:r w:rsidRPr="00D301F6">
        <w:rPr>
          <w:rFonts w:ascii="Times New Roman" w:hAnsi="Times New Roman" w:cs="Times New Roman"/>
          <w:b/>
          <w:sz w:val="28"/>
          <w:szCs w:val="28"/>
        </w:rPr>
        <w:t>Тема</w:t>
      </w:r>
      <w:r w:rsidR="00507992">
        <w:rPr>
          <w:rFonts w:ascii="Times New Roman" w:hAnsi="Times New Roman" w:cs="Times New Roman"/>
          <w:b/>
          <w:sz w:val="28"/>
          <w:szCs w:val="28"/>
        </w:rPr>
        <w:t>8</w:t>
      </w:r>
      <w:r w:rsidRPr="00D301F6">
        <w:rPr>
          <w:rFonts w:ascii="Times New Roman" w:hAnsi="Times New Roman" w:cs="Times New Roman"/>
          <w:b/>
          <w:sz w:val="28"/>
          <w:szCs w:val="28"/>
        </w:rPr>
        <w:t>. Импровизация  - 8часов</w:t>
      </w:r>
    </w:p>
    <w:p w:rsidR="00D301F6" w:rsidRPr="00D301F6" w:rsidRDefault="00D301F6" w:rsidP="00843667">
      <w:pPr>
        <w:spacing w:after="0" w:line="240" w:lineRule="atLeast"/>
        <w:jc w:val="both"/>
        <w:rPr>
          <w:rFonts w:ascii="Times New Roman" w:hAnsi="Times New Roman" w:cs="Times New Roman"/>
          <w:sz w:val="28"/>
          <w:szCs w:val="28"/>
          <w:u w:val="single"/>
        </w:rPr>
      </w:pPr>
      <w:r w:rsidRPr="00D301F6">
        <w:rPr>
          <w:rFonts w:ascii="Times New Roman" w:hAnsi="Times New Roman" w:cs="Times New Roman"/>
          <w:sz w:val="28"/>
          <w:szCs w:val="28"/>
          <w:u w:val="single"/>
        </w:rPr>
        <w:t>Теория:</w:t>
      </w:r>
      <w:r w:rsidRPr="00D301F6">
        <w:rPr>
          <w:rFonts w:ascii="Times New Roman" w:hAnsi="Times New Roman" w:cs="Times New Roman"/>
          <w:sz w:val="28"/>
          <w:szCs w:val="28"/>
        </w:rPr>
        <w:t xml:space="preserve"> Развитие воображения детей. Дать понятие «войти в образ».</w:t>
      </w:r>
    </w:p>
    <w:p w:rsidR="00D301F6" w:rsidRPr="00D301F6" w:rsidRDefault="00D301F6" w:rsidP="00843667">
      <w:pPr>
        <w:spacing w:after="0" w:line="240" w:lineRule="atLeast"/>
        <w:jc w:val="both"/>
        <w:rPr>
          <w:rFonts w:ascii="Times New Roman" w:hAnsi="Times New Roman" w:cs="Times New Roman"/>
          <w:b/>
          <w:i/>
          <w:sz w:val="28"/>
          <w:szCs w:val="28"/>
          <w:u w:val="single"/>
        </w:rPr>
      </w:pPr>
      <w:r w:rsidRPr="00D301F6">
        <w:rPr>
          <w:rFonts w:ascii="Times New Roman" w:hAnsi="Times New Roman" w:cs="Times New Roman"/>
          <w:sz w:val="28"/>
          <w:szCs w:val="28"/>
          <w:u w:val="single"/>
        </w:rPr>
        <w:t>Практика:</w:t>
      </w:r>
      <w:r w:rsidRPr="00D301F6">
        <w:rPr>
          <w:rFonts w:ascii="Times New Roman" w:hAnsi="Times New Roman" w:cs="Times New Roman"/>
          <w:sz w:val="28"/>
          <w:szCs w:val="28"/>
        </w:rPr>
        <w:t xml:space="preserve"> Дети под музыку выполняют задание, отображая характер данного образа (пластика животного, окружающего мира).</w:t>
      </w:r>
    </w:p>
    <w:p w:rsidR="00D301F6" w:rsidRPr="00D301F6" w:rsidRDefault="00D301F6" w:rsidP="00843667">
      <w:pPr>
        <w:spacing w:after="0" w:line="240" w:lineRule="atLeast"/>
        <w:jc w:val="both"/>
        <w:rPr>
          <w:rFonts w:ascii="Times New Roman" w:hAnsi="Times New Roman" w:cs="Times New Roman"/>
          <w:sz w:val="28"/>
          <w:szCs w:val="28"/>
        </w:rPr>
      </w:pPr>
      <w:r w:rsidRPr="00D301F6">
        <w:rPr>
          <w:rFonts w:ascii="Times New Roman" w:hAnsi="Times New Roman" w:cs="Times New Roman"/>
          <w:b/>
          <w:sz w:val="28"/>
          <w:szCs w:val="28"/>
        </w:rPr>
        <w:t xml:space="preserve">Тема </w:t>
      </w:r>
      <w:r w:rsidR="00507992">
        <w:rPr>
          <w:rFonts w:ascii="Times New Roman" w:hAnsi="Times New Roman" w:cs="Times New Roman"/>
          <w:b/>
          <w:sz w:val="28"/>
          <w:szCs w:val="28"/>
        </w:rPr>
        <w:t>9</w:t>
      </w:r>
      <w:r w:rsidRPr="00D301F6">
        <w:rPr>
          <w:rFonts w:ascii="Times New Roman" w:hAnsi="Times New Roman" w:cs="Times New Roman"/>
          <w:b/>
          <w:sz w:val="28"/>
          <w:szCs w:val="28"/>
        </w:rPr>
        <w:t>. Постановочная работа – 24часов</w:t>
      </w:r>
    </w:p>
    <w:p w:rsidR="00D301F6" w:rsidRDefault="00D301F6" w:rsidP="00843667">
      <w:pPr>
        <w:spacing w:after="0" w:line="240" w:lineRule="atLeast"/>
        <w:jc w:val="both"/>
        <w:rPr>
          <w:rFonts w:ascii="Times New Roman" w:hAnsi="Times New Roman" w:cs="Times New Roman"/>
          <w:sz w:val="28"/>
          <w:szCs w:val="28"/>
        </w:rPr>
      </w:pPr>
      <w:r w:rsidRPr="00D301F6">
        <w:rPr>
          <w:rFonts w:ascii="Times New Roman" w:hAnsi="Times New Roman" w:cs="Times New Roman"/>
          <w:sz w:val="28"/>
          <w:szCs w:val="28"/>
          <w:u w:val="single"/>
        </w:rPr>
        <w:t>Теория:</w:t>
      </w:r>
      <w:r w:rsidRPr="00D301F6">
        <w:rPr>
          <w:rFonts w:ascii="Times New Roman" w:hAnsi="Times New Roman" w:cs="Times New Roman"/>
          <w:sz w:val="28"/>
          <w:szCs w:val="28"/>
        </w:rPr>
        <w:t xml:space="preserve"> Основные навыки исполнения заданных комбинаций, этюдов. Объяснить правила исполнения этюдов. </w:t>
      </w:r>
    </w:p>
    <w:p w:rsidR="00D301F6" w:rsidRPr="00D301F6" w:rsidRDefault="00D301F6" w:rsidP="00843667">
      <w:pPr>
        <w:spacing w:after="0" w:line="240" w:lineRule="atLeast"/>
        <w:jc w:val="both"/>
        <w:rPr>
          <w:rFonts w:ascii="Times New Roman" w:hAnsi="Times New Roman" w:cs="Times New Roman"/>
          <w:b/>
          <w:i/>
          <w:sz w:val="28"/>
          <w:szCs w:val="28"/>
          <w:u w:val="single"/>
        </w:rPr>
      </w:pPr>
      <w:r w:rsidRPr="00D301F6">
        <w:rPr>
          <w:rFonts w:ascii="Times New Roman" w:hAnsi="Times New Roman" w:cs="Times New Roman"/>
          <w:sz w:val="28"/>
          <w:szCs w:val="28"/>
          <w:u w:val="single"/>
        </w:rPr>
        <w:t>Практика:</w:t>
      </w:r>
      <w:r w:rsidR="00AB4C93">
        <w:rPr>
          <w:rFonts w:ascii="Times New Roman" w:hAnsi="Times New Roman" w:cs="Times New Roman"/>
          <w:sz w:val="28"/>
          <w:szCs w:val="28"/>
          <w:u w:val="single"/>
        </w:rPr>
        <w:t xml:space="preserve"> </w:t>
      </w:r>
      <w:r w:rsidR="00AB4C93">
        <w:rPr>
          <w:rFonts w:ascii="Times New Roman" w:hAnsi="Times New Roman" w:cs="Times New Roman"/>
          <w:sz w:val="28"/>
          <w:szCs w:val="28"/>
        </w:rPr>
        <w:t xml:space="preserve">Детская </w:t>
      </w:r>
      <w:r w:rsidR="008A4829">
        <w:rPr>
          <w:rFonts w:ascii="Times New Roman" w:hAnsi="Times New Roman" w:cs="Times New Roman"/>
          <w:sz w:val="28"/>
          <w:szCs w:val="28"/>
        </w:rPr>
        <w:t xml:space="preserve"> хореография</w:t>
      </w:r>
      <w:r w:rsidRPr="00D301F6">
        <w:rPr>
          <w:rFonts w:ascii="Times New Roman" w:hAnsi="Times New Roman" w:cs="Times New Roman"/>
          <w:sz w:val="28"/>
          <w:szCs w:val="28"/>
        </w:rPr>
        <w:t>.</w:t>
      </w:r>
      <w:r w:rsidR="007249BF">
        <w:rPr>
          <w:rFonts w:ascii="Times New Roman" w:hAnsi="Times New Roman" w:cs="Times New Roman"/>
          <w:sz w:val="28"/>
          <w:szCs w:val="28"/>
        </w:rPr>
        <w:t xml:space="preserve"> Участие на конкурсах, соревнованиях, праздничных и благотворительных концертах.</w:t>
      </w:r>
    </w:p>
    <w:p w:rsidR="00D301F6" w:rsidRPr="00D301F6" w:rsidRDefault="00D301F6" w:rsidP="00843667">
      <w:pPr>
        <w:spacing w:after="0" w:line="240" w:lineRule="atLeast"/>
        <w:jc w:val="both"/>
        <w:rPr>
          <w:rFonts w:ascii="Times New Roman" w:hAnsi="Times New Roman" w:cs="Times New Roman"/>
          <w:sz w:val="28"/>
          <w:szCs w:val="28"/>
        </w:rPr>
      </w:pPr>
      <w:r w:rsidRPr="00D301F6">
        <w:rPr>
          <w:rFonts w:ascii="Times New Roman" w:hAnsi="Times New Roman" w:cs="Times New Roman"/>
          <w:b/>
          <w:sz w:val="28"/>
          <w:szCs w:val="28"/>
        </w:rPr>
        <w:t xml:space="preserve">Тема </w:t>
      </w:r>
      <w:r w:rsidR="00507992">
        <w:rPr>
          <w:rFonts w:ascii="Times New Roman" w:hAnsi="Times New Roman" w:cs="Times New Roman"/>
          <w:b/>
          <w:sz w:val="28"/>
          <w:szCs w:val="28"/>
        </w:rPr>
        <w:t>10</w:t>
      </w:r>
      <w:r w:rsidRPr="00D301F6">
        <w:rPr>
          <w:rFonts w:ascii="Times New Roman" w:hAnsi="Times New Roman" w:cs="Times New Roman"/>
          <w:b/>
          <w:sz w:val="28"/>
          <w:szCs w:val="28"/>
        </w:rPr>
        <w:t>. Итоговые занятия – 2часа</w:t>
      </w:r>
    </w:p>
    <w:p w:rsidR="00D301F6" w:rsidRDefault="00D301F6" w:rsidP="00843667">
      <w:pPr>
        <w:spacing w:after="0" w:line="240" w:lineRule="atLeast"/>
        <w:jc w:val="both"/>
        <w:rPr>
          <w:rFonts w:ascii="Times New Roman" w:hAnsi="Times New Roman" w:cs="Times New Roman"/>
          <w:sz w:val="28"/>
          <w:szCs w:val="28"/>
        </w:rPr>
      </w:pPr>
      <w:r w:rsidRPr="00D301F6">
        <w:rPr>
          <w:rFonts w:ascii="Times New Roman" w:hAnsi="Times New Roman" w:cs="Times New Roman"/>
          <w:sz w:val="28"/>
          <w:szCs w:val="28"/>
        </w:rPr>
        <w:t xml:space="preserve">Проверка теоретических и практических знаний. </w:t>
      </w:r>
      <w:r w:rsidR="00AA162C">
        <w:rPr>
          <w:rFonts w:ascii="Times New Roman" w:hAnsi="Times New Roman" w:cs="Times New Roman"/>
          <w:sz w:val="28"/>
          <w:szCs w:val="28"/>
        </w:rPr>
        <w:t>Открытое</w:t>
      </w:r>
      <w:r w:rsidR="00DF35FE">
        <w:rPr>
          <w:rFonts w:ascii="Times New Roman" w:hAnsi="Times New Roman" w:cs="Times New Roman"/>
          <w:sz w:val="28"/>
          <w:szCs w:val="28"/>
        </w:rPr>
        <w:t xml:space="preserve"> занятие.</w:t>
      </w:r>
    </w:p>
    <w:p w:rsidR="00783C6B" w:rsidRPr="00C8106C" w:rsidRDefault="00E63C56" w:rsidP="00843667">
      <w:pPr>
        <w:spacing w:after="0" w:line="240" w:lineRule="atLeast"/>
        <w:jc w:val="center"/>
        <w:rPr>
          <w:rFonts w:ascii="Times New Roman" w:hAnsi="Times New Roman" w:cs="Times New Roman"/>
          <w:b/>
          <w:sz w:val="28"/>
          <w:szCs w:val="28"/>
        </w:rPr>
      </w:pPr>
      <w:r w:rsidRPr="00E63C56">
        <w:rPr>
          <w:rFonts w:ascii="Times New Roman" w:hAnsi="Times New Roman" w:cs="Times New Roman"/>
          <w:b/>
          <w:sz w:val="28"/>
          <w:szCs w:val="28"/>
        </w:rPr>
        <w:t>Учебно</w:t>
      </w:r>
      <w:r w:rsidR="00383AD6">
        <w:rPr>
          <w:rFonts w:ascii="Times New Roman" w:hAnsi="Times New Roman" w:cs="Times New Roman"/>
          <w:b/>
          <w:sz w:val="28"/>
          <w:szCs w:val="28"/>
        </w:rPr>
        <w:t>-</w:t>
      </w:r>
      <w:r w:rsidRPr="00E63C56">
        <w:rPr>
          <w:rFonts w:ascii="Times New Roman" w:hAnsi="Times New Roman" w:cs="Times New Roman"/>
          <w:b/>
          <w:sz w:val="28"/>
          <w:szCs w:val="28"/>
        </w:rPr>
        <w:t>тематический план</w:t>
      </w:r>
      <w:r w:rsidR="00383AD6">
        <w:rPr>
          <w:rFonts w:ascii="Times New Roman" w:hAnsi="Times New Roman" w:cs="Times New Roman"/>
          <w:b/>
          <w:sz w:val="28"/>
          <w:szCs w:val="28"/>
        </w:rPr>
        <w:t xml:space="preserve"> 2-го года о</w:t>
      </w:r>
      <w:r w:rsidR="00C8106C">
        <w:rPr>
          <w:rFonts w:ascii="Times New Roman" w:hAnsi="Times New Roman" w:cs="Times New Roman"/>
          <w:b/>
          <w:sz w:val="28"/>
          <w:szCs w:val="28"/>
        </w:rPr>
        <w:t>бучения</w:t>
      </w:r>
    </w:p>
    <w:tbl>
      <w:tblPr>
        <w:tblW w:w="9638" w:type="dxa"/>
        <w:tblInd w:w="108" w:type="dxa"/>
        <w:tblLayout w:type="fixed"/>
        <w:tblLook w:val="0000" w:firstRow="0" w:lastRow="0" w:firstColumn="0" w:lastColumn="0" w:noHBand="0" w:noVBand="0"/>
      </w:tblPr>
      <w:tblGrid>
        <w:gridCol w:w="567"/>
        <w:gridCol w:w="3261"/>
        <w:gridCol w:w="708"/>
        <w:gridCol w:w="993"/>
        <w:gridCol w:w="992"/>
        <w:gridCol w:w="2835"/>
        <w:gridCol w:w="282"/>
      </w:tblGrid>
      <w:tr w:rsidR="00E111CC" w:rsidRPr="00122253" w:rsidTr="00E111CC">
        <w:trPr>
          <w:gridAfter w:val="1"/>
          <w:wAfter w:w="282" w:type="dxa"/>
          <w:trHeight w:val="743"/>
        </w:trPr>
        <w:tc>
          <w:tcPr>
            <w:tcW w:w="567" w:type="dxa"/>
            <w:vMerge w:val="restart"/>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lastRenderedPageBreak/>
              <w:t>№</w:t>
            </w:r>
          </w:p>
          <w:p w:rsidR="00E111CC" w:rsidRPr="00122253" w:rsidRDefault="00E111CC"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п</w:t>
            </w:r>
            <w:r w:rsidRPr="00122253">
              <w:rPr>
                <w:rFonts w:ascii="Times New Roman" w:hAnsi="Times New Roman" w:cs="Times New Roman"/>
                <w:b/>
                <w:sz w:val="28"/>
                <w:szCs w:val="28"/>
                <w:lang w:val="en-US"/>
              </w:rPr>
              <w:t>/</w:t>
            </w:r>
            <w:r w:rsidRPr="00122253">
              <w:rPr>
                <w:rFonts w:ascii="Times New Roman" w:hAnsi="Times New Roman" w:cs="Times New Roman"/>
                <w:b/>
                <w:sz w:val="28"/>
                <w:szCs w:val="28"/>
              </w:rPr>
              <w:t>п</w:t>
            </w:r>
          </w:p>
        </w:tc>
        <w:tc>
          <w:tcPr>
            <w:tcW w:w="3261" w:type="dxa"/>
            <w:vMerge w:val="restart"/>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Наименование раздела, темы</w:t>
            </w:r>
          </w:p>
        </w:tc>
        <w:tc>
          <w:tcPr>
            <w:tcW w:w="2693" w:type="dxa"/>
            <w:gridSpan w:val="3"/>
            <w:tcBorders>
              <w:top w:val="single" w:sz="4" w:space="0" w:color="000000"/>
              <w:left w:val="single" w:sz="4" w:space="0" w:color="000000"/>
              <w:bottom w:val="single" w:sz="4" w:space="0" w:color="000000"/>
            </w:tcBorders>
            <w:shd w:val="clear" w:color="auto" w:fill="auto"/>
          </w:tcPr>
          <w:p w:rsidR="00E111CC" w:rsidRPr="00122253" w:rsidRDefault="00E111CC" w:rsidP="00843667">
            <w:pPr>
              <w:snapToGrid w:val="0"/>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Количество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Default="00E111CC" w:rsidP="00843667">
            <w:pPr>
              <w:snapToGrid w:val="0"/>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Формы аттестации/</w:t>
            </w:r>
          </w:p>
          <w:p w:rsidR="00E111CC" w:rsidRPr="00122253" w:rsidRDefault="00E111CC" w:rsidP="00843667">
            <w:pPr>
              <w:snapToGrid w:val="0"/>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контроля</w:t>
            </w:r>
          </w:p>
        </w:tc>
      </w:tr>
      <w:tr w:rsidR="00E111CC" w:rsidRPr="00122253" w:rsidTr="00E111CC">
        <w:trPr>
          <w:gridAfter w:val="1"/>
          <w:wAfter w:w="282" w:type="dxa"/>
          <w:trHeight w:val="244"/>
        </w:trPr>
        <w:tc>
          <w:tcPr>
            <w:tcW w:w="567" w:type="dxa"/>
            <w:vMerge/>
            <w:tcBorders>
              <w:top w:val="single" w:sz="4" w:space="0" w:color="000000"/>
              <w:left w:val="single" w:sz="4" w:space="0" w:color="000000"/>
              <w:bottom w:val="single" w:sz="4" w:space="0" w:color="000000"/>
            </w:tcBorders>
            <w:shd w:val="clear" w:color="auto" w:fill="auto"/>
          </w:tcPr>
          <w:p w:rsidR="00E111CC" w:rsidRPr="00122253" w:rsidRDefault="00E111CC" w:rsidP="00843667">
            <w:pPr>
              <w:snapToGrid w:val="0"/>
              <w:spacing w:after="0" w:line="240" w:lineRule="atLeast"/>
              <w:jc w:val="center"/>
              <w:rPr>
                <w:rFonts w:ascii="Times New Roman" w:hAnsi="Times New Roman" w:cs="Times New Roman"/>
                <w:b/>
                <w:sz w:val="28"/>
                <w:szCs w:val="28"/>
              </w:rPr>
            </w:pPr>
          </w:p>
        </w:tc>
        <w:tc>
          <w:tcPr>
            <w:tcW w:w="3261" w:type="dxa"/>
            <w:vMerge/>
            <w:tcBorders>
              <w:top w:val="single" w:sz="4" w:space="0" w:color="000000"/>
              <w:left w:val="single" w:sz="4" w:space="0" w:color="000000"/>
              <w:bottom w:val="single" w:sz="4" w:space="0" w:color="000000"/>
            </w:tcBorders>
            <w:shd w:val="clear" w:color="auto" w:fill="auto"/>
          </w:tcPr>
          <w:p w:rsidR="00E111CC" w:rsidRPr="00122253" w:rsidRDefault="00E111CC" w:rsidP="00843667">
            <w:pPr>
              <w:snapToGrid w:val="0"/>
              <w:spacing w:after="0" w:line="240" w:lineRule="atLeast"/>
              <w:jc w:val="center"/>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теория</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прак</w:t>
            </w:r>
          </w:p>
          <w:p w:rsidR="00E111CC" w:rsidRPr="00122253" w:rsidRDefault="00E111CC"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тика</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after="0" w:line="240" w:lineRule="atLeast"/>
              <w:jc w:val="center"/>
              <w:rPr>
                <w:rFonts w:ascii="Times New Roman" w:hAnsi="Times New Roman" w:cs="Times New Roman"/>
                <w:b/>
                <w:sz w:val="28"/>
                <w:szCs w:val="28"/>
              </w:rPr>
            </w:pPr>
            <w:r w:rsidRPr="00122253">
              <w:rPr>
                <w:rFonts w:ascii="Times New Roman" w:hAnsi="Times New Roman" w:cs="Times New Roman"/>
                <w:b/>
                <w:sz w:val="28"/>
                <w:szCs w:val="28"/>
              </w:rPr>
              <w:t>всего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after="0" w:line="240" w:lineRule="atLeast"/>
              <w:jc w:val="center"/>
              <w:rPr>
                <w:rFonts w:ascii="Times New Roman" w:hAnsi="Times New Roman" w:cs="Times New Roman"/>
                <w:b/>
                <w:sz w:val="28"/>
                <w:szCs w:val="28"/>
              </w:rPr>
            </w:pPr>
          </w:p>
        </w:tc>
      </w:tr>
      <w:tr w:rsidR="00E111CC" w:rsidRPr="00122253" w:rsidTr="00E111CC">
        <w:trPr>
          <w:gridAfter w:val="1"/>
          <w:wAfter w:w="282" w:type="dxa"/>
          <w:trHeight w:val="427"/>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sidRPr="00122253">
              <w:rPr>
                <w:rFonts w:ascii="Times New Roman" w:hAnsi="Times New Roman" w:cs="Times New Roman"/>
                <w:sz w:val="28"/>
                <w:szCs w:val="28"/>
              </w:rPr>
              <w:t>1.</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Вводное занятие</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napToGrid w:val="0"/>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jc w:val="center"/>
              <w:rPr>
                <w:rFonts w:ascii="Times New Roman" w:hAnsi="Times New Roman" w:cs="Times New Roman"/>
                <w:sz w:val="28"/>
                <w:szCs w:val="28"/>
              </w:rPr>
            </w:pPr>
          </w:p>
        </w:tc>
      </w:tr>
      <w:tr w:rsidR="00E111CC" w:rsidRPr="00122253" w:rsidTr="00E111CC">
        <w:trPr>
          <w:gridAfter w:val="1"/>
          <w:wAfter w:w="282" w:type="dxa"/>
          <w:trHeight w:val="250"/>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sidRPr="00122253">
              <w:rPr>
                <w:rFonts w:ascii="Times New Roman" w:hAnsi="Times New Roman" w:cs="Times New Roman"/>
                <w:sz w:val="28"/>
                <w:szCs w:val="28"/>
              </w:rPr>
              <w:t>2.</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Pr>
                <w:rFonts w:ascii="Times New Roman" w:hAnsi="Times New Roman" w:cs="Times New Roman"/>
                <w:sz w:val="28"/>
                <w:szCs w:val="28"/>
              </w:rPr>
              <w:t>Терминология танца</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napToGrid w:val="0"/>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опрос</w:t>
            </w:r>
          </w:p>
        </w:tc>
      </w:tr>
      <w:tr w:rsidR="00E111CC" w:rsidRPr="00122253" w:rsidTr="00E111CC">
        <w:trPr>
          <w:trHeight w:val="250"/>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Pr>
                <w:rFonts w:ascii="Times New Roman" w:hAnsi="Times New Roman" w:cs="Times New Roman"/>
                <w:sz w:val="28"/>
                <w:szCs w:val="28"/>
              </w:rPr>
              <w:t>3</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Pr>
                <w:rFonts w:ascii="Times New Roman" w:hAnsi="Times New Roman" w:cs="Times New Roman"/>
                <w:sz w:val="28"/>
                <w:szCs w:val="28"/>
              </w:rPr>
              <w:t>Музыкально – ритмическое воспитание</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Pr>
                <w:rFonts w:ascii="Times New Roman" w:hAnsi="Times New Roman" w:cs="Times New Roman"/>
                <w:sz w:val="28"/>
                <w:szCs w:val="28"/>
              </w:rPr>
              <w:t>2</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napToGrid w:val="0"/>
              <w:spacing w:line="240" w:lineRule="atLeast"/>
              <w:jc w:val="center"/>
              <w:rPr>
                <w:rFonts w:ascii="Times New Roman" w:hAnsi="Times New Roman" w:cs="Times New Roman"/>
                <w:sz w:val="28"/>
                <w:szCs w:val="28"/>
              </w:rPr>
            </w:pPr>
            <w:r>
              <w:rPr>
                <w:rFonts w:ascii="Times New Roman" w:hAnsi="Times New Roman" w:cs="Times New Roman"/>
                <w:sz w:val="28"/>
                <w:szCs w:val="28"/>
              </w:rPr>
              <w:t>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rPr>
                <w:rFonts w:ascii="Times New Roman" w:hAnsi="Times New Roman" w:cs="Times New Roman"/>
                <w:sz w:val="28"/>
                <w:szCs w:val="28"/>
              </w:rPr>
            </w:pPr>
            <w:r>
              <w:rPr>
                <w:rFonts w:ascii="Times New Roman" w:hAnsi="Times New Roman" w:cs="Times New Roman"/>
                <w:sz w:val="28"/>
                <w:szCs w:val="28"/>
              </w:rPr>
              <w:t>опрос</w:t>
            </w:r>
          </w:p>
        </w:tc>
        <w:tc>
          <w:tcPr>
            <w:tcW w:w="282" w:type="dxa"/>
          </w:tcPr>
          <w:p w:rsidR="00E111CC" w:rsidRPr="00122253" w:rsidRDefault="00E111CC" w:rsidP="00843667">
            <w:pPr>
              <w:snapToGrid w:val="0"/>
              <w:spacing w:line="240" w:lineRule="atLeast"/>
              <w:rPr>
                <w:rFonts w:ascii="Times New Roman" w:hAnsi="Times New Roman" w:cs="Times New Roman"/>
                <w:sz w:val="28"/>
                <w:szCs w:val="28"/>
              </w:rPr>
            </w:pPr>
          </w:p>
        </w:tc>
      </w:tr>
      <w:tr w:rsidR="00E111CC" w:rsidRPr="00122253" w:rsidTr="00E111CC">
        <w:trPr>
          <w:gridAfter w:val="1"/>
          <w:wAfter w:w="282" w:type="dxa"/>
          <w:trHeight w:val="772"/>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Pr>
                <w:rFonts w:ascii="Times New Roman" w:hAnsi="Times New Roman" w:cs="Times New Roman"/>
                <w:sz w:val="28"/>
                <w:szCs w:val="28"/>
              </w:rPr>
              <w:t>4</w:t>
            </w:r>
            <w:r w:rsidRPr="00122253">
              <w:rPr>
                <w:rFonts w:ascii="Times New Roman" w:hAnsi="Times New Roman" w:cs="Times New Roman"/>
                <w:sz w:val="28"/>
                <w:szCs w:val="28"/>
              </w:rPr>
              <w:t>.</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E111CC">
            <w:pPr>
              <w:spacing w:line="240" w:lineRule="atLeast"/>
              <w:rPr>
                <w:rFonts w:ascii="Times New Roman" w:hAnsi="Times New Roman" w:cs="Times New Roman"/>
                <w:sz w:val="28"/>
                <w:szCs w:val="28"/>
              </w:rPr>
            </w:pPr>
            <w:r>
              <w:rPr>
                <w:rFonts w:ascii="Times New Roman" w:hAnsi="Times New Roman" w:cs="Times New Roman"/>
                <w:sz w:val="28"/>
                <w:szCs w:val="28"/>
              </w:rPr>
              <w:t>Партерная гимнастика</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4</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28</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32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Наблюдение, творческое задание.</w:t>
            </w:r>
          </w:p>
        </w:tc>
      </w:tr>
      <w:tr w:rsidR="00E111CC" w:rsidRPr="00122253" w:rsidTr="00E111CC">
        <w:trPr>
          <w:gridAfter w:val="1"/>
          <w:wAfter w:w="282" w:type="dxa"/>
          <w:trHeight w:val="252"/>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Pr>
                <w:rFonts w:ascii="Times New Roman" w:hAnsi="Times New Roman" w:cs="Times New Roman"/>
                <w:sz w:val="28"/>
                <w:szCs w:val="28"/>
              </w:rPr>
              <w:t>5</w:t>
            </w:r>
            <w:r w:rsidRPr="00122253">
              <w:rPr>
                <w:rFonts w:ascii="Times New Roman" w:hAnsi="Times New Roman" w:cs="Times New Roman"/>
                <w:sz w:val="28"/>
                <w:szCs w:val="28"/>
              </w:rPr>
              <w:t>.</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Классический экзерсис у станка</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30</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32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 xml:space="preserve">Наблюдение </w:t>
            </w:r>
          </w:p>
        </w:tc>
      </w:tr>
      <w:tr w:rsidR="00E111CC" w:rsidRPr="00122253" w:rsidTr="00E111CC">
        <w:trPr>
          <w:gridAfter w:val="1"/>
          <w:wAfter w:w="282" w:type="dxa"/>
          <w:trHeight w:val="241"/>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Pr>
                <w:rFonts w:ascii="Times New Roman" w:hAnsi="Times New Roman" w:cs="Times New Roman"/>
                <w:sz w:val="28"/>
                <w:szCs w:val="28"/>
              </w:rPr>
              <w:t>6</w:t>
            </w:r>
            <w:r w:rsidRPr="00122253">
              <w:rPr>
                <w:rFonts w:ascii="Times New Roman" w:hAnsi="Times New Roman" w:cs="Times New Roman"/>
                <w:sz w:val="28"/>
                <w:szCs w:val="28"/>
              </w:rPr>
              <w:t>.</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 xml:space="preserve">Элементы </w:t>
            </w:r>
            <w:r>
              <w:rPr>
                <w:rFonts w:ascii="Times New Roman" w:hAnsi="Times New Roman" w:cs="Times New Roman"/>
                <w:sz w:val="28"/>
                <w:szCs w:val="28"/>
              </w:rPr>
              <w:t>детского эстрадного</w:t>
            </w:r>
            <w:r w:rsidRPr="00122253">
              <w:rPr>
                <w:rFonts w:ascii="Times New Roman" w:hAnsi="Times New Roman" w:cs="Times New Roman"/>
                <w:sz w:val="28"/>
                <w:szCs w:val="28"/>
              </w:rPr>
              <w:t xml:space="preserve"> танца</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20</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22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Наблюдение</w:t>
            </w:r>
          </w:p>
        </w:tc>
      </w:tr>
      <w:tr w:rsidR="00E111CC" w:rsidRPr="00122253" w:rsidTr="00E111CC">
        <w:trPr>
          <w:gridAfter w:val="1"/>
          <w:wAfter w:w="282" w:type="dxa"/>
          <w:trHeight w:val="243"/>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Pr>
                <w:rFonts w:ascii="Times New Roman" w:hAnsi="Times New Roman" w:cs="Times New Roman"/>
                <w:sz w:val="28"/>
                <w:szCs w:val="28"/>
              </w:rPr>
              <w:t>7</w:t>
            </w:r>
            <w:r w:rsidRPr="00122253">
              <w:rPr>
                <w:rFonts w:ascii="Times New Roman" w:hAnsi="Times New Roman" w:cs="Times New Roman"/>
                <w:sz w:val="28"/>
                <w:szCs w:val="28"/>
              </w:rPr>
              <w:t>.</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Импровизация</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1</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7</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rPr>
                <w:rFonts w:ascii="Times New Roman" w:hAnsi="Times New Roman" w:cs="Times New Roman"/>
                <w:sz w:val="28"/>
                <w:szCs w:val="28"/>
              </w:rPr>
            </w:pPr>
            <w:r>
              <w:rPr>
                <w:rFonts w:ascii="Times New Roman" w:hAnsi="Times New Roman" w:cs="Times New Roman"/>
                <w:sz w:val="28"/>
                <w:szCs w:val="28"/>
              </w:rPr>
              <w:t>Н</w:t>
            </w:r>
            <w:r w:rsidRPr="00122253">
              <w:rPr>
                <w:rFonts w:ascii="Times New Roman" w:hAnsi="Times New Roman" w:cs="Times New Roman"/>
                <w:sz w:val="28"/>
                <w:szCs w:val="28"/>
              </w:rPr>
              <w:t>аблюдение</w:t>
            </w:r>
            <w:r>
              <w:rPr>
                <w:rFonts w:ascii="Times New Roman" w:hAnsi="Times New Roman" w:cs="Times New Roman"/>
                <w:sz w:val="28"/>
                <w:szCs w:val="28"/>
              </w:rPr>
              <w:t>,</w:t>
            </w:r>
            <w:r w:rsidRPr="00122253">
              <w:rPr>
                <w:rFonts w:ascii="Times New Roman" w:hAnsi="Times New Roman" w:cs="Times New Roman"/>
                <w:sz w:val="28"/>
                <w:szCs w:val="28"/>
              </w:rPr>
              <w:t xml:space="preserve">творческое задание </w:t>
            </w:r>
          </w:p>
        </w:tc>
      </w:tr>
      <w:tr w:rsidR="00E111CC" w:rsidRPr="00122253" w:rsidTr="00E111CC">
        <w:trPr>
          <w:gridAfter w:val="1"/>
          <w:wAfter w:w="282" w:type="dxa"/>
          <w:trHeight w:val="569"/>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Pr>
                <w:rFonts w:ascii="Times New Roman" w:hAnsi="Times New Roman" w:cs="Times New Roman"/>
                <w:sz w:val="28"/>
                <w:szCs w:val="28"/>
              </w:rPr>
              <w:t>8</w:t>
            </w:r>
            <w:r w:rsidRPr="00122253">
              <w:rPr>
                <w:rFonts w:ascii="Times New Roman" w:hAnsi="Times New Roman" w:cs="Times New Roman"/>
                <w:sz w:val="28"/>
                <w:szCs w:val="28"/>
              </w:rPr>
              <w:t>.</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Постановочная работа</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18</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r>
              <w:rPr>
                <w:rFonts w:ascii="Times New Roman" w:hAnsi="Times New Roman" w:cs="Times New Roman"/>
                <w:sz w:val="28"/>
                <w:szCs w:val="28"/>
              </w:rPr>
              <w:t>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rPr>
                <w:rFonts w:ascii="Times New Roman" w:hAnsi="Times New Roman" w:cs="Times New Roman"/>
                <w:sz w:val="28"/>
                <w:szCs w:val="28"/>
              </w:rPr>
            </w:pPr>
            <w:r w:rsidRPr="00122253">
              <w:rPr>
                <w:rFonts w:ascii="Times New Roman" w:hAnsi="Times New Roman" w:cs="Times New Roman"/>
                <w:sz w:val="28"/>
                <w:szCs w:val="28"/>
              </w:rPr>
              <w:t>Концерты, конкурсы</w:t>
            </w:r>
          </w:p>
        </w:tc>
      </w:tr>
      <w:tr w:rsidR="00E111CC" w:rsidRPr="00122253" w:rsidTr="00E111CC">
        <w:trPr>
          <w:gridAfter w:val="1"/>
          <w:wAfter w:w="282" w:type="dxa"/>
          <w:trHeight w:val="677"/>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rPr>
                <w:rFonts w:ascii="Times New Roman" w:hAnsi="Times New Roman" w:cs="Times New Roman"/>
                <w:sz w:val="28"/>
                <w:szCs w:val="28"/>
              </w:rPr>
            </w:pPr>
            <w:r>
              <w:rPr>
                <w:rFonts w:ascii="Times New Roman" w:hAnsi="Times New Roman" w:cs="Times New Roman"/>
                <w:sz w:val="28"/>
                <w:szCs w:val="28"/>
              </w:rPr>
              <w:t>9</w:t>
            </w:r>
            <w:r w:rsidRPr="00122253">
              <w:rPr>
                <w:rFonts w:ascii="Times New Roman" w:hAnsi="Times New Roman" w:cs="Times New Roman"/>
                <w:sz w:val="28"/>
                <w:szCs w:val="28"/>
              </w:rPr>
              <w:t>.</w:t>
            </w: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Итоговые занятия</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napToGrid w:val="0"/>
              <w:spacing w:line="240" w:lineRule="atLeast"/>
              <w:jc w:val="center"/>
              <w:rPr>
                <w:rFonts w:ascii="Times New Roman" w:hAnsi="Times New Roman" w:cs="Times New Roman"/>
                <w:sz w:val="28"/>
                <w:szCs w:val="28"/>
              </w:rPr>
            </w:pP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FE70D4" w:rsidP="00843667">
            <w:pPr>
              <w:snapToGrid w:val="0"/>
              <w:spacing w:line="240" w:lineRule="atLeast"/>
              <w:rPr>
                <w:rFonts w:ascii="Times New Roman" w:hAnsi="Times New Roman" w:cs="Times New Roman"/>
                <w:sz w:val="28"/>
                <w:szCs w:val="28"/>
              </w:rPr>
            </w:pPr>
            <w:r>
              <w:rPr>
                <w:rFonts w:ascii="Times New Roman" w:hAnsi="Times New Roman" w:cs="Times New Roman"/>
                <w:sz w:val="28"/>
                <w:szCs w:val="28"/>
              </w:rPr>
              <w:t>З</w:t>
            </w:r>
            <w:r w:rsidR="00E111CC">
              <w:rPr>
                <w:rFonts w:ascii="Times New Roman" w:hAnsi="Times New Roman" w:cs="Times New Roman"/>
                <w:sz w:val="28"/>
                <w:szCs w:val="28"/>
              </w:rPr>
              <w:t>ачет</w:t>
            </w:r>
            <w:r w:rsidR="00E111CC" w:rsidRPr="00122253">
              <w:rPr>
                <w:rFonts w:ascii="Times New Roman" w:hAnsi="Times New Roman" w:cs="Times New Roman"/>
                <w:sz w:val="28"/>
                <w:szCs w:val="28"/>
              </w:rPr>
              <w:t xml:space="preserve"> </w:t>
            </w:r>
          </w:p>
        </w:tc>
      </w:tr>
      <w:tr w:rsidR="00E111CC" w:rsidRPr="00122253" w:rsidTr="00E111CC">
        <w:trPr>
          <w:gridAfter w:val="1"/>
          <w:wAfter w:w="282" w:type="dxa"/>
          <w:trHeight w:val="283"/>
        </w:trPr>
        <w:tc>
          <w:tcPr>
            <w:tcW w:w="567"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napToGrid w:val="0"/>
              <w:spacing w:line="240" w:lineRule="atLeast"/>
              <w:jc w:val="center"/>
              <w:rPr>
                <w:rFonts w:ascii="Times New Roman" w:hAnsi="Times New Roman" w:cs="Times New Roman"/>
                <w:sz w:val="28"/>
                <w:szCs w:val="28"/>
              </w:rPr>
            </w:pPr>
          </w:p>
        </w:tc>
        <w:tc>
          <w:tcPr>
            <w:tcW w:w="3261"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both"/>
              <w:rPr>
                <w:rFonts w:ascii="Times New Roman" w:hAnsi="Times New Roman" w:cs="Times New Roman"/>
                <w:sz w:val="28"/>
                <w:szCs w:val="28"/>
              </w:rPr>
            </w:pPr>
            <w:r w:rsidRPr="00122253">
              <w:rPr>
                <w:rFonts w:ascii="Times New Roman" w:hAnsi="Times New Roman" w:cs="Times New Roman"/>
                <w:sz w:val="28"/>
                <w:szCs w:val="28"/>
              </w:rPr>
              <w:t>Итого</w:t>
            </w:r>
          </w:p>
        </w:tc>
        <w:tc>
          <w:tcPr>
            <w:tcW w:w="708"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19</w:t>
            </w:r>
          </w:p>
        </w:tc>
        <w:tc>
          <w:tcPr>
            <w:tcW w:w="993"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Pr>
                <w:rFonts w:ascii="Times New Roman" w:hAnsi="Times New Roman" w:cs="Times New Roman"/>
                <w:sz w:val="28"/>
                <w:szCs w:val="28"/>
              </w:rPr>
              <w:t>127</w:t>
            </w:r>
          </w:p>
        </w:tc>
        <w:tc>
          <w:tcPr>
            <w:tcW w:w="992" w:type="dxa"/>
            <w:tcBorders>
              <w:top w:val="single" w:sz="4" w:space="0" w:color="000000"/>
              <w:left w:val="single" w:sz="4" w:space="0" w:color="000000"/>
              <w:bottom w:val="single" w:sz="4" w:space="0" w:color="000000"/>
            </w:tcBorders>
            <w:shd w:val="clear" w:color="auto" w:fill="auto"/>
          </w:tcPr>
          <w:p w:rsidR="00E111CC" w:rsidRPr="00122253" w:rsidRDefault="00E111CC" w:rsidP="00843667">
            <w:pPr>
              <w:spacing w:line="240" w:lineRule="atLeast"/>
              <w:jc w:val="center"/>
              <w:rPr>
                <w:rFonts w:ascii="Times New Roman" w:hAnsi="Times New Roman" w:cs="Times New Roman"/>
                <w:sz w:val="28"/>
                <w:szCs w:val="28"/>
              </w:rPr>
            </w:pPr>
            <w:r w:rsidRPr="00122253">
              <w:rPr>
                <w:rFonts w:ascii="Times New Roman" w:hAnsi="Times New Roman" w:cs="Times New Roman"/>
                <w:sz w:val="28"/>
                <w:szCs w:val="28"/>
              </w:rPr>
              <w:t>144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11CC" w:rsidRPr="00122253" w:rsidRDefault="00E111CC" w:rsidP="00843667">
            <w:pPr>
              <w:snapToGrid w:val="0"/>
              <w:spacing w:line="240" w:lineRule="atLeast"/>
              <w:jc w:val="center"/>
              <w:rPr>
                <w:rFonts w:ascii="Times New Roman" w:hAnsi="Times New Roman" w:cs="Times New Roman"/>
                <w:sz w:val="28"/>
                <w:szCs w:val="28"/>
              </w:rPr>
            </w:pPr>
          </w:p>
        </w:tc>
      </w:tr>
    </w:tbl>
    <w:p w:rsidR="00AB4C93" w:rsidRDefault="00AB4C93" w:rsidP="00843667">
      <w:pPr>
        <w:spacing w:after="0" w:line="240" w:lineRule="atLeast"/>
        <w:rPr>
          <w:rFonts w:ascii="Times New Roman" w:hAnsi="Times New Roman" w:cs="Times New Roman"/>
          <w:b/>
          <w:sz w:val="28"/>
          <w:szCs w:val="28"/>
        </w:rPr>
      </w:pPr>
    </w:p>
    <w:p w:rsidR="00355620" w:rsidRPr="008B483D" w:rsidRDefault="00355620" w:rsidP="00843667">
      <w:pPr>
        <w:spacing w:after="0" w:line="240" w:lineRule="atLeast"/>
        <w:jc w:val="center"/>
        <w:rPr>
          <w:rFonts w:ascii="Times New Roman" w:hAnsi="Times New Roman" w:cs="Times New Roman"/>
          <w:b/>
          <w:sz w:val="28"/>
          <w:szCs w:val="28"/>
        </w:rPr>
      </w:pPr>
      <w:r w:rsidRPr="008B483D">
        <w:rPr>
          <w:rFonts w:ascii="Times New Roman" w:hAnsi="Times New Roman" w:cs="Times New Roman"/>
          <w:b/>
          <w:sz w:val="28"/>
          <w:szCs w:val="28"/>
        </w:rPr>
        <w:t>Содержание программы</w:t>
      </w:r>
      <w:r>
        <w:rPr>
          <w:rFonts w:ascii="Times New Roman" w:hAnsi="Times New Roman" w:cs="Times New Roman"/>
          <w:b/>
          <w:sz w:val="28"/>
          <w:szCs w:val="28"/>
        </w:rPr>
        <w:t xml:space="preserve"> 2-ого года обучения</w:t>
      </w:r>
    </w:p>
    <w:p w:rsidR="00355620" w:rsidRPr="00355620" w:rsidRDefault="00355620" w:rsidP="00843667">
      <w:pPr>
        <w:spacing w:after="0" w:line="240" w:lineRule="atLeast"/>
        <w:rPr>
          <w:rFonts w:ascii="Times New Roman" w:hAnsi="Times New Roman" w:cs="Times New Roman"/>
          <w:sz w:val="28"/>
          <w:szCs w:val="28"/>
        </w:rPr>
      </w:pPr>
      <w:r w:rsidRPr="00355620">
        <w:rPr>
          <w:rFonts w:ascii="Times New Roman" w:hAnsi="Times New Roman" w:cs="Times New Roman"/>
          <w:b/>
          <w:sz w:val="28"/>
          <w:szCs w:val="28"/>
        </w:rPr>
        <w:t>Тема 1. Вводное занятие – 2часа</w:t>
      </w:r>
    </w:p>
    <w:p w:rsid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u w:val="single"/>
        </w:rPr>
        <w:t>Теория:</w:t>
      </w:r>
      <w:r w:rsidRPr="00355620">
        <w:rPr>
          <w:rFonts w:ascii="Times New Roman" w:hAnsi="Times New Roman" w:cs="Times New Roman"/>
          <w:sz w:val="28"/>
          <w:szCs w:val="28"/>
        </w:rPr>
        <w:t xml:space="preserve"> Ознакомить учащихся с целями и задачами на втором году обучения. Режим работы и требования внутреннего распорядка. Инструктаж по технике безопасности.</w:t>
      </w:r>
    </w:p>
    <w:p w:rsidR="001134D1" w:rsidRPr="001134D1" w:rsidRDefault="001134D1" w:rsidP="00843667">
      <w:pPr>
        <w:spacing w:after="0" w:line="240" w:lineRule="atLeast"/>
        <w:jc w:val="both"/>
        <w:rPr>
          <w:rFonts w:ascii="Times New Roman" w:hAnsi="Times New Roman" w:cs="Times New Roman"/>
          <w:b/>
          <w:sz w:val="28"/>
          <w:szCs w:val="28"/>
        </w:rPr>
      </w:pPr>
      <w:r w:rsidRPr="001134D1">
        <w:rPr>
          <w:rFonts w:ascii="Times New Roman" w:hAnsi="Times New Roman" w:cs="Times New Roman"/>
          <w:b/>
          <w:sz w:val="28"/>
          <w:szCs w:val="28"/>
        </w:rPr>
        <w:t>Тема 2. Терминология танца</w:t>
      </w:r>
      <w:r w:rsidR="00E52487">
        <w:rPr>
          <w:rFonts w:ascii="Times New Roman" w:hAnsi="Times New Roman" w:cs="Times New Roman"/>
          <w:b/>
          <w:sz w:val="28"/>
          <w:szCs w:val="28"/>
        </w:rPr>
        <w:t xml:space="preserve"> – 2 часа</w:t>
      </w:r>
    </w:p>
    <w:p w:rsidR="001134D1" w:rsidRPr="00355620" w:rsidRDefault="001134D1" w:rsidP="00843667">
      <w:pPr>
        <w:spacing w:after="0" w:line="240" w:lineRule="atLeast"/>
        <w:jc w:val="both"/>
        <w:rPr>
          <w:rFonts w:ascii="Times New Roman" w:hAnsi="Times New Roman" w:cs="Times New Roman"/>
          <w:b/>
          <w:i/>
          <w:sz w:val="28"/>
          <w:szCs w:val="28"/>
          <w:u w:val="single"/>
        </w:rPr>
      </w:pPr>
      <w:r w:rsidRPr="001134D1">
        <w:rPr>
          <w:rFonts w:ascii="Times New Roman" w:hAnsi="Times New Roman" w:cs="Times New Roman"/>
          <w:sz w:val="28"/>
          <w:szCs w:val="28"/>
          <w:u w:val="single"/>
        </w:rPr>
        <w:t>Теория</w:t>
      </w:r>
      <w:r>
        <w:rPr>
          <w:rFonts w:ascii="Times New Roman" w:hAnsi="Times New Roman" w:cs="Times New Roman"/>
          <w:sz w:val="28"/>
          <w:szCs w:val="28"/>
        </w:rPr>
        <w:t>: Классификации и виды танцевальных индустрий.</w:t>
      </w:r>
    </w:p>
    <w:p w:rsidR="00355620" w:rsidRPr="00355620" w:rsidRDefault="00355620" w:rsidP="00843667">
      <w:pPr>
        <w:spacing w:after="0" w:line="240" w:lineRule="atLeast"/>
        <w:rPr>
          <w:rFonts w:ascii="Times New Roman" w:hAnsi="Times New Roman" w:cs="Times New Roman"/>
          <w:sz w:val="28"/>
          <w:szCs w:val="28"/>
        </w:rPr>
      </w:pPr>
      <w:r w:rsidRPr="00355620">
        <w:rPr>
          <w:rFonts w:ascii="Times New Roman" w:hAnsi="Times New Roman" w:cs="Times New Roman"/>
          <w:b/>
          <w:sz w:val="28"/>
          <w:szCs w:val="28"/>
        </w:rPr>
        <w:t xml:space="preserve">Тема </w:t>
      </w:r>
      <w:r w:rsidR="001134D1">
        <w:rPr>
          <w:rFonts w:ascii="Times New Roman" w:hAnsi="Times New Roman" w:cs="Times New Roman"/>
          <w:b/>
          <w:sz w:val="28"/>
          <w:szCs w:val="28"/>
        </w:rPr>
        <w:t>3</w:t>
      </w:r>
      <w:r w:rsidRPr="00355620">
        <w:rPr>
          <w:rFonts w:ascii="Times New Roman" w:hAnsi="Times New Roman" w:cs="Times New Roman"/>
          <w:b/>
          <w:sz w:val="28"/>
          <w:szCs w:val="28"/>
        </w:rPr>
        <w:t>. Музыкально-ритмическое воспитание – 1</w:t>
      </w:r>
      <w:r>
        <w:rPr>
          <w:rFonts w:ascii="Times New Roman" w:hAnsi="Times New Roman" w:cs="Times New Roman"/>
          <w:b/>
          <w:sz w:val="28"/>
          <w:szCs w:val="28"/>
        </w:rPr>
        <w:t>0</w:t>
      </w:r>
      <w:r w:rsidRPr="00355620">
        <w:rPr>
          <w:rFonts w:ascii="Times New Roman" w:hAnsi="Times New Roman" w:cs="Times New Roman"/>
          <w:b/>
          <w:sz w:val="28"/>
          <w:szCs w:val="28"/>
        </w:rPr>
        <w:t>часов</w:t>
      </w:r>
    </w:p>
    <w:p w:rsidR="00355620" w:rsidRPr="00355620" w:rsidRDefault="00355620" w:rsidP="00843667">
      <w:pPr>
        <w:spacing w:after="0" w:line="240" w:lineRule="atLeast"/>
        <w:jc w:val="both"/>
        <w:rPr>
          <w:rFonts w:ascii="Times New Roman" w:hAnsi="Times New Roman" w:cs="Times New Roman"/>
          <w:sz w:val="28"/>
          <w:szCs w:val="28"/>
          <w:u w:val="single"/>
        </w:rPr>
      </w:pPr>
      <w:r w:rsidRPr="00355620">
        <w:rPr>
          <w:rFonts w:ascii="Times New Roman" w:hAnsi="Times New Roman" w:cs="Times New Roman"/>
          <w:sz w:val="28"/>
          <w:szCs w:val="28"/>
          <w:u w:val="single"/>
        </w:rPr>
        <w:t>Теория:</w:t>
      </w:r>
      <w:r w:rsidRPr="00355620">
        <w:rPr>
          <w:rFonts w:ascii="Times New Roman" w:hAnsi="Times New Roman" w:cs="Times New Roman"/>
          <w:sz w:val="28"/>
          <w:szCs w:val="28"/>
        </w:rPr>
        <w:t xml:space="preserve"> Взаимосвязь упражнений и музыки.</w:t>
      </w:r>
    </w:p>
    <w:p w:rsidR="00355620" w:rsidRP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u w:val="single"/>
        </w:rPr>
        <w:t>Практика:</w:t>
      </w:r>
    </w:p>
    <w:p w:rsidR="00355620" w:rsidRP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rPr>
        <w:t>- выразительно двигаться в соответствии с характером музыки</w:t>
      </w:r>
    </w:p>
    <w:p w:rsidR="00355620" w:rsidRP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rPr>
        <w:t>- различать части и фразы произведений, динамические оттенки и передавать их в движении</w:t>
      </w:r>
    </w:p>
    <w:p w:rsidR="00355620" w:rsidRPr="00355620" w:rsidRDefault="00355620" w:rsidP="00843667">
      <w:pPr>
        <w:spacing w:after="0" w:line="240" w:lineRule="atLeast"/>
        <w:jc w:val="both"/>
        <w:rPr>
          <w:rFonts w:ascii="Times New Roman" w:hAnsi="Times New Roman" w:cs="Times New Roman"/>
          <w:sz w:val="28"/>
          <w:szCs w:val="28"/>
          <w:u w:val="single"/>
        </w:rPr>
      </w:pPr>
      <w:r w:rsidRPr="00355620">
        <w:rPr>
          <w:rFonts w:ascii="Times New Roman" w:hAnsi="Times New Roman" w:cs="Times New Roman"/>
          <w:sz w:val="28"/>
          <w:szCs w:val="28"/>
        </w:rPr>
        <w:t>- передавать в хлопках более сложный ритмический рисунок.</w:t>
      </w:r>
    </w:p>
    <w:p w:rsidR="00355620" w:rsidRP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u w:val="single"/>
        </w:rPr>
        <w:t>Движения:</w:t>
      </w:r>
    </w:p>
    <w:p w:rsidR="00355620" w:rsidRP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rPr>
        <w:t>- марш</w:t>
      </w:r>
    </w:p>
    <w:p w:rsidR="00355620" w:rsidRP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rPr>
        <w:t>- бег на полупальцах</w:t>
      </w:r>
    </w:p>
    <w:p w:rsidR="00355620" w:rsidRP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rPr>
        <w:lastRenderedPageBreak/>
        <w:t>- высокий бег</w:t>
      </w:r>
    </w:p>
    <w:p w:rsidR="00355620" w:rsidRP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rPr>
        <w:t>- па галопа</w:t>
      </w:r>
    </w:p>
    <w:p w:rsidR="00355620" w:rsidRDefault="00355620" w:rsidP="00843667">
      <w:pPr>
        <w:spacing w:after="0" w:line="240" w:lineRule="atLeast"/>
        <w:jc w:val="both"/>
        <w:rPr>
          <w:rFonts w:ascii="Times New Roman" w:hAnsi="Times New Roman" w:cs="Times New Roman"/>
          <w:sz w:val="28"/>
          <w:szCs w:val="28"/>
        </w:rPr>
      </w:pPr>
      <w:r w:rsidRPr="00355620">
        <w:rPr>
          <w:rFonts w:ascii="Times New Roman" w:hAnsi="Times New Roman" w:cs="Times New Roman"/>
          <w:sz w:val="28"/>
          <w:szCs w:val="28"/>
        </w:rPr>
        <w:t>-па польки</w:t>
      </w:r>
    </w:p>
    <w:p w:rsidR="00214AF8" w:rsidRDefault="00355620" w:rsidP="00843667">
      <w:pPr>
        <w:spacing w:after="0" w:line="240" w:lineRule="atLeast"/>
        <w:jc w:val="both"/>
        <w:rPr>
          <w:rFonts w:ascii="Times New Roman" w:eastAsia="Times New Roman" w:hAnsi="Times New Roman" w:cs="Times New Roman"/>
          <w:b/>
          <w:color w:val="333333"/>
          <w:sz w:val="28"/>
          <w:szCs w:val="28"/>
          <w:lang w:eastAsia="ru-RU"/>
        </w:rPr>
      </w:pPr>
      <w:r w:rsidRPr="00060920">
        <w:rPr>
          <w:rFonts w:ascii="Times New Roman" w:hAnsi="Times New Roman" w:cs="Times New Roman"/>
          <w:b/>
          <w:sz w:val="28"/>
          <w:szCs w:val="28"/>
        </w:rPr>
        <w:t>Тема</w:t>
      </w:r>
      <w:r w:rsidR="00214AF8" w:rsidRPr="00214AF8">
        <w:rPr>
          <w:rFonts w:ascii="Times New Roman" w:eastAsia="Times New Roman" w:hAnsi="Times New Roman" w:cs="Times New Roman"/>
          <w:b/>
          <w:color w:val="333333"/>
          <w:sz w:val="28"/>
          <w:szCs w:val="28"/>
          <w:lang w:eastAsia="ru-RU"/>
        </w:rPr>
        <w:t xml:space="preserve"> </w:t>
      </w:r>
      <w:r w:rsidR="00214AF8">
        <w:rPr>
          <w:rFonts w:ascii="Times New Roman" w:eastAsia="Times New Roman" w:hAnsi="Times New Roman" w:cs="Times New Roman"/>
          <w:b/>
          <w:color w:val="333333"/>
          <w:sz w:val="28"/>
          <w:szCs w:val="28"/>
          <w:lang w:eastAsia="ru-RU"/>
        </w:rPr>
        <w:t>4</w:t>
      </w:r>
      <w:r w:rsidR="00214AF8" w:rsidRPr="00507992">
        <w:rPr>
          <w:rFonts w:ascii="Times New Roman" w:eastAsia="Times New Roman" w:hAnsi="Times New Roman" w:cs="Times New Roman"/>
          <w:b/>
          <w:color w:val="333333"/>
          <w:sz w:val="28"/>
          <w:szCs w:val="28"/>
          <w:lang w:eastAsia="ru-RU"/>
        </w:rPr>
        <w:t>. Партерная гимнастика – 32 часа</w:t>
      </w:r>
    </w:p>
    <w:p w:rsidR="00214AF8" w:rsidRPr="00507992" w:rsidRDefault="00214AF8" w:rsidP="00843667">
      <w:pPr>
        <w:spacing w:after="0" w:line="240" w:lineRule="atLeast"/>
        <w:jc w:val="both"/>
        <w:rPr>
          <w:rFonts w:ascii="Times New Roman" w:eastAsia="Times New Roman" w:hAnsi="Times New Roman" w:cs="Times New Roman"/>
          <w:color w:val="333333"/>
          <w:sz w:val="28"/>
          <w:szCs w:val="28"/>
          <w:lang w:eastAsia="ru-RU"/>
        </w:rPr>
      </w:pPr>
      <w:r w:rsidRPr="00507992">
        <w:rPr>
          <w:rFonts w:ascii="Times New Roman" w:eastAsia="Times New Roman" w:hAnsi="Times New Roman" w:cs="Times New Roman"/>
          <w:color w:val="333333"/>
          <w:sz w:val="28"/>
          <w:szCs w:val="28"/>
          <w:u w:val="single"/>
          <w:lang w:eastAsia="ru-RU"/>
        </w:rPr>
        <w:t>Теория :</w:t>
      </w:r>
      <w:r>
        <w:rPr>
          <w:rFonts w:ascii="Times New Roman" w:eastAsia="Times New Roman" w:hAnsi="Times New Roman" w:cs="Times New Roman"/>
          <w:color w:val="333333"/>
          <w:sz w:val="28"/>
          <w:szCs w:val="28"/>
          <w:u w:val="single"/>
          <w:lang w:eastAsia="ru-RU"/>
        </w:rPr>
        <w:t xml:space="preserve"> </w:t>
      </w:r>
      <w:r>
        <w:rPr>
          <w:rFonts w:ascii="Times New Roman" w:eastAsia="Times New Roman" w:hAnsi="Times New Roman" w:cs="Times New Roman"/>
          <w:color w:val="333333"/>
          <w:sz w:val="28"/>
          <w:szCs w:val="28"/>
          <w:lang w:eastAsia="ru-RU"/>
        </w:rPr>
        <w:t xml:space="preserve"> Основные правила растягивания мышц.</w:t>
      </w:r>
    </w:p>
    <w:p w:rsidR="00214AF8" w:rsidRPr="00507992" w:rsidRDefault="00214AF8" w:rsidP="00843667">
      <w:pPr>
        <w:spacing w:after="0" w:line="240" w:lineRule="atLeast"/>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u w:val="single"/>
          <w:lang w:eastAsia="ru-RU"/>
        </w:rPr>
        <w:t xml:space="preserve">Практика: </w:t>
      </w:r>
      <w:r>
        <w:rPr>
          <w:rFonts w:ascii="Times New Roman" w:eastAsia="Times New Roman" w:hAnsi="Times New Roman" w:cs="Times New Roman"/>
          <w:color w:val="333333"/>
          <w:sz w:val="28"/>
          <w:szCs w:val="28"/>
          <w:lang w:eastAsia="ru-RU"/>
        </w:rPr>
        <w:t xml:space="preserve"> Растягивание мышц спины, ног. Работа в партере со скакалкой. Гимнастические комплексы. </w:t>
      </w:r>
    </w:p>
    <w:p w:rsidR="00214AF8" w:rsidRPr="00060920" w:rsidRDefault="00214AF8" w:rsidP="00843667">
      <w:pPr>
        <w:spacing w:after="0" w:line="240" w:lineRule="atLeast"/>
        <w:jc w:val="both"/>
        <w:rPr>
          <w:rFonts w:ascii="Times New Roman" w:eastAsia="Times New Roman" w:hAnsi="Times New Roman" w:cs="Times New Roman"/>
          <w:b/>
          <w:color w:val="333333"/>
          <w:sz w:val="28"/>
          <w:szCs w:val="28"/>
          <w:lang w:eastAsia="ru-RU"/>
        </w:rPr>
      </w:pPr>
      <w:r w:rsidRPr="00060920">
        <w:rPr>
          <w:rFonts w:ascii="Times New Roman" w:eastAsia="Times New Roman" w:hAnsi="Times New Roman" w:cs="Times New Roman"/>
          <w:b/>
          <w:color w:val="333333"/>
          <w:sz w:val="28"/>
          <w:szCs w:val="28"/>
          <w:lang w:eastAsia="ru-RU"/>
        </w:rPr>
        <w:t xml:space="preserve">Тема </w:t>
      </w:r>
      <w:r>
        <w:rPr>
          <w:rFonts w:ascii="Times New Roman" w:eastAsia="Times New Roman" w:hAnsi="Times New Roman" w:cs="Times New Roman"/>
          <w:b/>
          <w:color w:val="333333"/>
          <w:sz w:val="28"/>
          <w:szCs w:val="28"/>
          <w:lang w:eastAsia="ru-RU"/>
        </w:rPr>
        <w:t>5</w:t>
      </w:r>
      <w:r w:rsidRPr="00060920">
        <w:rPr>
          <w:rFonts w:ascii="Times New Roman" w:eastAsia="Times New Roman" w:hAnsi="Times New Roman" w:cs="Times New Roman"/>
          <w:b/>
          <w:color w:val="333333"/>
          <w:sz w:val="28"/>
          <w:szCs w:val="28"/>
          <w:lang w:eastAsia="ru-RU"/>
        </w:rPr>
        <w:t xml:space="preserve">. </w:t>
      </w:r>
      <w:r w:rsidRPr="00060920">
        <w:rPr>
          <w:rFonts w:ascii="Times New Roman" w:hAnsi="Times New Roman" w:cs="Times New Roman"/>
          <w:b/>
          <w:sz w:val="28"/>
          <w:szCs w:val="28"/>
        </w:rPr>
        <w:t>Классический экзерсис у станка</w:t>
      </w:r>
      <w:r>
        <w:rPr>
          <w:rFonts w:ascii="Times New Roman" w:hAnsi="Times New Roman" w:cs="Times New Roman"/>
          <w:b/>
          <w:sz w:val="28"/>
          <w:szCs w:val="28"/>
        </w:rPr>
        <w:t xml:space="preserve"> – 32 часа</w:t>
      </w:r>
    </w:p>
    <w:p w:rsidR="00214AF8" w:rsidRDefault="00214AF8" w:rsidP="00843667">
      <w:pPr>
        <w:spacing w:after="0" w:line="240" w:lineRule="atLeast"/>
        <w:jc w:val="both"/>
        <w:rPr>
          <w:rFonts w:ascii="Times New Roman" w:hAnsi="Times New Roman" w:cs="Times New Roman"/>
          <w:sz w:val="28"/>
          <w:szCs w:val="28"/>
        </w:rPr>
      </w:pPr>
      <w:r w:rsidRPr="00783C6B">
        <w:rPr>
          <w:rFonts w:ascii="Times New Roman" w:hAnsi="Times New Roman" w:cs="Times New Roman"/>
          <w:sz w:val="28"/>
          <w:szCs w:val="28"/>
        </w:rPr>
        <w:t> </w:t>
      </w:r>
      <w:r w:rsidRPr="00060920">
        <w:rPr>
          <w:rFonts w:ascii="Times New Roman" w:hAnsi="Times New Roman" w:cs="Times New Roman"/>
          <w:sz w:val="28"/>
          <w:szCs w:val="28"/>
          <w:u w:val="single"/>
        </w:rPr>
        <w:t>Теория:</w:t>
      </w:r>
      <w:r w:rsidRPr="00060920">
        <w:rPr>
          <w:rFonts w:ascii="Times New Roman" w:hAnsi="Times New Roman" w:cs="Times New Roman"/>
          <w:sz w:val="28"/>
          <w:szCs w:val="28"/>
        </w:rPr>
        <w:t xml:space="preserve"> Подготовительное (</w:t>
      </w:r>
      <w:r w:rsidRPr="00060920">
        <w:rPr>
          <w:rFonts w:ascii="Times New Roman" w:hAnsi="Times New Roman" w:cs="Times New Roman"/>
          <w:sz w:val="28"/>
          <w:szCs w:val="28"/>
          <w:lang w:val="en-US"/>
        </w:rPr>
        <w:t>preparation</w:t>
      </w:r>
      <w:r w:rsidRPr="00060920">
        <w:rPr>
          <w:rFonts w:ascii="Times New Roman" w:hAnsi="Times New Roman" w:cs="Times New Roman"/>
          <w:sz w:val="28"/>
          <w:szCs w:val="28"/>
        </w:rPr>
        <w:t>) и заключительное движение рукой. Правильное положение ног, рук, головы и корпуса для развития и укрепления мышц</w:t>
      </w:r>
    </w:p>
    <w:p w:rsidR="00214AF8" w:rsidRPr="00060920" w:rsidRDefault="00214AF8" w:rsidP="00843667">
      <w:pPr>
        <w:spacing w:after="0" w:line="240" w:lineRule="atLeast"/>
        <w:jc w:val="both"/>
        <w:rPr>
          <w:rFonts w:ascii="Times New Roman" w:hAnsi="Times New Roman" w:cs="Times New Roman"/>
          <w:sz w:val="28"/>
          <w:szCs w:val="28"/>
        </w:rPr>
      </w:pPr>
      <w:r w:rsidRPr="00060920">
        <w:rPr>
          <w:rFonts w:ascii="Times New Roman" w:hAnsi="Times New Roman" w:cs="Times New Roman"/>
          <w:sz w:val="28"/>
          <w:szCs w:val="28"/>
          <w:u w:val="single"/>
        </w:rPr>
        <w:t>Практика:</w:t>
      </w:r>
    </w:p>
    <w:p w:rsidR="00214AF8" w:rsidRDefault="00214AF8" w:rsidP="00843667">
      <w:pPr>
        <w:spacing w:after="0" w:line="240" w:lineRule="atLeast"/>
        <w:jc w:val="both"/>
        <w:rPr>
          <w:rFonts w:ascii="Times New Roman" w:hAnsi="Times New Roman" w:cs="Times New Roman"/>
          <w:sz w:val="28"/>
          <w:szCs w:val="28"/>
        </w:rPr>
      </w:pPr>
      <w:r w:rsidRPr="003C78FB">
        <w:rPr>
          <w:rFonts w:ascii="Times New Roman" w:hAnsi="Times New Roman" w:cs="Times New Roman"/>
          <w:sz w:val="28"/>
          <w:szCs w:val="28"/>
        </w:rPr>
        <w:t xml:space="preserve"> ЭКЗЕРСИС У СТАНКА </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1.</w:t>
      </w:r>
      <w:r w:rsidRPr="00AB4C93">
        <w:rPr>
          <w:rFonts w:ascii="Times New Roman" w:hAnsi="Times New Roman" w:cs="Times New Roman"/>
          <w:sz w:val="28"/>
          <w:szCs w:val="28"/>
          <w:lang w:val="en-US"/>
        </w:rPr>
        <w:t>battements</w:t>
      </w:r>
      <w:r w:rsidRPr="00AB4C93">
        <w:rPr>
          <w:rFonts w:ascii="Times New Roman" w:hAnsi="Times New Roman" w:cs="Times New Roman"/>
          <w:sz w:val="28"/>
          <w:szCs w:val="28"/>
        </w:rPr>
        <w:t xml:space="preserve"> </w:t>
      </w:r>
      <w:r w:rsidRPr="00AB4C93">
        <w:rPr>
          <w:rFonts w:ascii="Times New Roman" w:hAnsi="Times New Roman" w:cs="Times New Roman"/>
          <w:sz w:val="28"/>
          <w:szCs w:val="28"/>
          <w:lang w:val="en-US"/>
        </w:rPr>
        <w:t>tendus</w:t>
      </w:r>
      <w:r w:rsidRPr="00AB4C93">
        <w:rPr>
          <w:rFonts w:ascii="Times New Roman" w:hAnsi="Times New Roman" w:cs="Times New Roman"/>
          <w:sz w:val="28"/>
          <w:szCs w:val="28"/>
        </w:rPr>
        <w:t>:</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а) double (с двойным опусканием пятки во II позицию);</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б) pour le pied (по усмотрению педагога);</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в) в маленьких и больших позах.</w:t>
      </w:r>
    </w:p>
    <w:p w:rsidR="00AB4C93" w:rsidRPr="00AB4C93" w:rsidRDefault="00AB4C93" w:rsidP="00843667">
      <w:pPr>
        <w:spacing w:line="240" w:lineRule="atLeast"/>
        <w:rPr>
          <w:rFonts w:ascii="Times New Roman" w:hAnsi="Times New Roman" w:cs="Times New Roman"/>
          <w:sz w:val="28"/>
          <w:szCs w:val="28"/>
          <w:lang w:val="en-US"/>
        </w:rPr>
      </w:pPr>
      <w:r w:rsidRPr="00AB4C93">
        <w:rPr>
          <w:rFonts w:ascii="Times New Roman" w:hAnsi="Times New Roman" w:cs="Times New Roman"/>
          <w:sz w:val="28"/>
          <w:szCs w:val="28"/>
          <w:lang w:val="en-US"/>
        </w:rPr>
        <w:t>2.battements tendus jetes:</w:t>
      </w:r>
    </w:p>
    <w:p w:rsidR="00AB4C93" w:rsidRPr="00AB4C93" w:rsidRDefault="00AB4C93" w:rsidP="00843667">
      <w:pPr>
        <w:spacing w:line="240" w:lineRule="atLeast"/>
        <w:rPr>
          <w:rFonts w:ascii="Times New Roman" w:hAnsi="Times New Roman" w:cs="Times New Roman"/>
          <w:sz w:val="28"/>
          <w:szCs w:val="28"/>
          <w:lang w:val="en-US"/>
        </w:rPr>
      </w:pPr>
      <w:r w:rsidRPr="00AB4C93">
        <w:rPr>
          <w:rFonts w:ascii="Times New Roman" w:hAnsi="Times New Roman" w:cs="Times New Roman"/>
          <w:sz w:val="28"/>
          <w:szCs w:val="28"/>
        </w:rPr>
        <w:t>а</w:t>
      </w:r>
      <w:r w:rsidRPr="00AB4C93">
        <w:rPr>
          <w:rFonts w:ascii="Times New Roman" w:hAnsi="Times New Roman" w:cs="Times New Roman"/>
          <w:sz w:val="28"/>
          <w:szCs w:val="28"/>
          <w:lang w:val="en-US"/>
        </w:rPr>
        <w:t>) balancoir;</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б) в больших и маленьких позах.</w:t>
      </w:r>
    </w:p>
    <w:p w:rsidR="00AB4C93" w:rsidRPr="00AB4C93" w:rsidRDefault="00AB4C93" w:rsidP="00843667">
      <w:pPr>
        <w:spacing w:line="240" w:lineRule="atLeast"/>
        <w:rPr>
          <w:rFonts w:ascii="Times New Roman" w:hAnsi="Times New Roman" w:cs="Times New Roman"/>
          <w:sz w:val="28"/>
          <w:szCs w:val="28"/>
          <w:lang w:val="en-US"/>
        </w:rPr>
      </w:pPr>
      <w:r w:rsidRPr="00AB4C93">
        <w:rPr>
          <w:rFonts w:ascii="Times New Roman" w:hAnsi="Times New Roman" w:cs="Times New Roman"/>
          <w:sz w:val="28"/>
          <w:szCs w:val="28"/>
          <w:lang w:val="en-US"/>
        </w:rPr>
        <w:t xml:space="preserve">2.rond de jambe par terre en dehors et en dedans </w:t>
      </w:r>
      <w:r w:rsidRPr="00AB4C93">
        <w:rPr>
          <w:rFonts w:ascii="Times New Roman" w:hAnsi="Times New Roman" w:cs="Times New Roman"/>
          <w:sz w:val="28"/>
          <w:szCs w:val="28"/>
        </w:rPr>
        <w:t>на</w:t>
      </w:r>
      <w:r w:rsidRPr="00AB4C93">
        <w:rPr>
          <w:rFonts w:ascii="Times New Roman" w:hAnsi="Times New Roman" w:cs="Times New Roman"/>
          <w:sz w:val="28"/>
          <w:szCs w:val="28"/>
          <w:lang w:val="en-US"/>
        </w:rPr>
        <w:t xml:space="preserve"> demi plies.</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3.demi-rond de jambe на 45 градусов en dehors et en dedans на всей стопе, позднее на полупальцах.</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4.battments fondus:</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а) на полупальцах;</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б) с plie - releve на всей стопе, позднее на полупальцах.</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в) в позах (по усмотрению педагога).</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5.battements soutenus вперёд, в сторону, назад носком в пол и на 45 градусов en dehors et en dedans на всей стопе, позднее с подъёмом на полупальцы.</w:t>
      </w:r>
    </w:p>
    <w:p w:rsidR="00AB4C93" w:rsidRPr="00AB4C93" w:rsidRDefault="00AB4C93" w:rsidP="00843667">
      <w:pPr>
        <w:spacing w:line="240" w:lineRule="atLeast"/>
        <w:rPr>
          <w:rFonts w:ascii="Times New Roman" w:hAnsi="Times New Roman" w:cs="Times New Roman"/>
          <w:sz w:val="28"/>
          <w:szCs w:val="28"/>
          <w:lang w:val="en-US"/>
        </w:rPr>
      </w:pPr>
      <w:r w:rsidRPr="00AB4C93">
        <w:rPr>
          <w:rFonts w:ascii="Times New Roman" w:hAnsi="Times New Roman" w:cs="Times New Roman"/>
          <w:sz w:val="28"/>
          <w:szCs w:val="28"/>
          <w:lang w:val="en-US"/>
        </w:rPr>
        <w:t xml:space="preserve">6.battments frappes et battements double frappes </w:t>
      </w:r>
      <w:r w:rsidRPr="00AB4C93">
        <w:rPr>
          <w:rFonts w:ascii="Times New Roman" w:hAnsi="Times New Roman" w:cs="Times New Roman"/>
          <w:sz w:val="28"/>
          <w:szCs w:val="28"/>
        </w:rPr>
        <w:t>наполупальцах</w:t>
      </w:r>
      <w:r w:rsidRPr="00AB4C93">
        <w:rPr>
          <w:rFonts w:ascii="Times New Roman" w:hAnsi="Times New Roman" w:cs="Times New Roman"/>
          <w:sz w:val="28"/>
          <w:szCs w:val="28"/>
          <w:lang w:val="en-US"/>
        </w:rPr>
        <w:t>.</w:t>
      </w:r>
    </w:p>
    <w:p w:rsidR="00AB4C93" w:rsidRPr="00AB4C93" w:rsidRDefault="00AB4C93" w:rsidP="00843667">
      <w:pPr>
        <w:spacing w:line="240" w:lineRule="atLeast"/>
        <w:rPr>
          <w:rFonts w:ascii="Times New Roman" w:hAnsi="Times New Roman" w:cs="Times New Roman"/>
          <w:sz w:val="28"/>
          <w:szCs w:val="28"/>
          <w:lang w:val="en-US"/>
        </w:rPr>
      </w:pPr>
      <w:r w:rsidRPr="00AB4C93">
        <w:rPr>
          <w:rFonts w:ascii="Times New Roman" w:hAnsi="Times New Roman" w:cs="Times New Roman"/>
          <w:sz w:val="28"/>
          <w:szCs w:val="28"/>
          <w:lang w:val="en-US"/>
        </w:rPr>
        <w:t xml:space="preserve">7.petits battements sur le cou-de-pied </w:t>
      </w:r>
      <w:r w:rsidRPr="00AB4C93">
        <w:rPr>
          <w:rFonts w:ascii="Times New Roman" w:hAnsi="Times New Roman" w:cs="Times New Roman"/>
          <w:sz w:val="28"/>
          <w:szCs w:val="28"/>
        </w:rPr>
        <w:t>наполупальцах</w:t>
      </w:r>
      <w:r w:rsidRPr="00AB4C93">
        <w:rPr>
          <w:rFonts w:ascii="Times New Roman" w:hAnsi="Times New Roman" w:cs="Times New Roman"/>
          <w:sz w:val="28"/>
          <w:szCs w:val="28"/>
          <w:lang w:val="en-US"/>
        </w:rPr>
        <w:t>.</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8.rond de jambe en l,air en dehors et en dedans на всей стопе и на полупальцах (изучение начинается со сгибания и разгибания ноги .открытой в сторону на 45 градусов).</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lastRenderedPageBreak/>
        <w:t>9.Pas coupe на всю стопу и на полупальцы.</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10pas tombe на месте.другая нога в положении sur le cou-de-pied.</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11.battments releves tents на 90 градусов в больших позах: croisee, effacee, ecartee вперёд, в сторону, назад, allitude effacee et croisee, II arabesgue.</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12.battments developpes:</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а) вперёд, в сторону, назад;</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б) passes со всех направлений.</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13.grand plie в IV позиции.</w:t>
      </w:r>
    </w:p>
    <w:p w:rsidR="00AB4C93" w:rsidRPr="00AB4C93" w:rsidRDefault="00AB4C93" w:rsidP="00843667">
      <w:pPr>
        <w:spacing w:line="240" w:lineRule="atLeast"/>
        <w:rPr>
          <w:rFonts w:ascii="Times New Roman" w:hAnsi="Times New Roman" w:cs="Times New Roman"/>
          <w:sz w:val="28"/>
          <w:szCs w:val="28"/>
          <w:lang w:val="en-US"/>
        </w:rPr>
      </w:pPr>
      <w:r w:rsidRPr="00AB4C93">
        <w:rPr>
          <w:rFonts w:ascii="Times New Roman" w:hAnsi="Times New Roman" w:cs="Times New Roman"/>
          <w:sz w:val="28"/>
          <w:szCs w:val="28"/>
          <w:lang w:val="en-US"/>
        </w:rPr>
        <w:t>14.grands battements jetes:</w:t>
      </w:r>
    </w:p>
    <w:p w:rsidR="00AB4C93" w:rsidRPr="00AB4C93" w:rsidRDefault="00AB4C93" w:rsidP="00843667">
      <w:pPr>
        <w:spacing w:line="240" w:lineRule="atLeast"/>
        <w:rPr>
          <w:rFonts w:ascii="Times New Roman" w:hAnsi="Times New Roman" w:cs="Times New Roman"/>
          <w:sz w:val="28"/>
          <w:szCs w:val="28"/>
          <w:lang w:val="en-US"/>
        </w:rPr>
      </w:pPr>
      <w:r w:rsidRPr="00AB4C93">
        <w:rPr>
          <w:rFonts w:ascii="Times New Roman" w:hAnsi="Times New Roman" w:cs="Times New Roman"/>
          <w:sz w:val="28"/>
          <w:szCs w:val="28"/>
        </w:rPr>
        <w:t>а</w:t>
      </w:r>
      <w:r w:rsidRPr="00AB4C93">
        <w:rPr>
          <w:rFonts w:ascii="Times New Roman" w:hAnsi="Times New Roman" w:cs="Times New Roman"/>
          <w:sz w:val="28"/>
          <w:szCs w:val="28"/>
          <w:lang w:val="en-US"/>
        </w:rPr>
        <w:t>) pointes;</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б) во всех позах.</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 xml:space="preserve">15.1 и к </w:t>
      </w:r>
      <w:r w:rsidRPr="00AB4C93">
        <w:rPr>
          <w:rFonts w:ascii="Times New Roman" w:hAnsi="Times New Roman" w:cs="Times New Roman"/>
          <w:sz w:val="28"/>
          <w:szCs w:val="28"/>
          <w:lang w:val="en-US"/>
        </w:rPr>
        <w:t>por</w:t>
      </w:r>
      <w:r w:rsidRPr="00AB4C93">
        <w:rPr>
          <w:rFonts w:ascii="Times New Roman" w:hAnsi="Times New Roman" w:cs="Times New Roman"/>
          <w:sz w:val="28"/>
          <w:szCs w:val="28"/>
        </w:rPr>
        <w:t xml:space="preserve"> de bras как заключение к различным упражнениям; позже изученныерог de bras могут исполняться с ногой вперёд.назад и в сторону; 3- е </w:t>
      </w:r>
      <w:r w:rsidRPr="00AB4C93">
        <w:rPr>
          <w:rFonts w:ascii="Times New Roman" w:hAnsi="Times New Roman" w:cs="Times New Roman"/>
          <w:sz w:val="28"/>
          <w:szCs w:val="28"/>
          <w:lang w:val="en-US"/>
        </w:rPr>
        <w:t>por</w:t>
      </w:r>
      <w:r w:rsidRPr="00AB4C93">
        <w:rPr>
          <w:rFonts w:ascii="Times New Roman" w:hAnsi="Times New Roman" w:cs="Times New Roman"/>
          <w:sz w:val="28"/>
          <w:szCs w:val="28"/>
        </w:rPr>
        <w:t xml:space="preserve"> de bras с demi - plie на опорной ноге.</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16.releve на полупальцы:</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а) в IV позиции;</w:t>
      </w:r>
    </w:p>
    <w:p w:rsidR="00AB4C93" w:rsidRPr="00AB4C93" w:rsidRDefault="00AB4C93" w:rsidP="00843667">
      <w:pPr>
        <w:spacing w:line="240" w:lineRule="atLeast"/>
        <w:rPr>
          <w:rFonts w:ascii="Times New Roman" w:hAnsi="Times New Roman" w:cs="Times New Roman"/>
          <w:sz w:val="28"/>
          <w:szCs w:val="28"/>
        </w:rPr>
      </w:pPr>
      <w:r w:rsidRPr="00AB4C93">
        <w:rPr>
          <w:rFonts w:ascii="Times New Roman" w:hAnsi="Times New Roman" w:cs="Times New Roman"/>
          <w:sz w:val="28"/>
          <w:szCs w:val="28"/>
        </w:rPr>
        <w:t>б) с работающей ногой в положении sur le cou-de-pied и на 45 градусов.</w:t>
      </w:r>
    </w:p>
    <w:p w:rsidR="00AB4C93" w:rsidRDefault="00AB4C93" w:rsidP="00843667">
      <w:pPr>
        <w:spacing w:after="0" w:line="240" w:lineRule="atLeast"/>
        <w:jc w:val="both"/>
        <w:rPr>
          <w:rFonts w:ascii="Times New Roman" w:hAnsi="Times New Roman" w:cs="Times New Roman"/>
          <w:sz w:val="28"/>
          <w:szCs w:val="28"/>
        </w:rPr>
      </w:pPr>
      <w:r w:rsidRPr="00AB4C93">
        <w:rPr>
          <w:rFonts w:ascii="Times New Roman" w:hAnsi="Times New Roman" w:cs="Times New Roman"/>
          <w:sz w:val="28"/>
          <w:szCs w:val="28"/>
        </w:rPr>
        <w:t>17.Полуповороты на полупальцах en dehors et en dedans на двух ногах (начиная с вытянутых и с с demi - plies).</w:t>
      </w:r>
    </w:p>
    <w:p w:rsidR="00214AF8" w:rsidRDefault="00214AF8" w:rsidP="00843667">
      <w:pPr>
        <w:spacing w:after="0" w:line="240" w:lineRule="atLeast"/>
        <w:jc w:val="both"/>
        <w:rPr>
          <w:rFonts w:ascii="Times New Roman" w:hAnsi="Times New Roman" w:cs="Times New Roman"/>
          <w:b/>
          <w:sz w:val="28"/>
          <w:szCs w:val="28"/>
        </w:rPr>
      </w:pPr>
      <w:r>
        <w:rPr>
          <w:rFonts w:ascii="Times New Roman" w:hAnsi="Times New Roman" w:cs="Times New Roman"/>
          <w:b/>
          <w:sz w:val="28"/>
          <w:szCs w:val="28"/>
        </w:rPr>
        <w:t>Тема 6</w:t>
      </w:r>
      <w:r w:rsidRPr="003C78FB">
        <w:rPr>
          <w:rFonts w:ascii="Times New Roman" w:hAnsi="Times New Roman" w:cs="Times New Roman"/>
          <w:b/>
          <w:sz w:val="28"/>
          <w:szCs w:val="28"/>
        </w:rPr>
        <w:t xml:space="preserve">. Элементы </w:t>
      </w:r>
      <w:r>
        <w:rPr>
          <w:rFonts w:ascii="Times New Roman" w:hAnsi="Times New Roman" w:cs="Times New Roman"/>
          <w:b/>
          <w:sz w:val="28"/>
          <w:szCs w:val="28"/>
        </w:rPr>
        <w:t xml:space="preserve">детского эстрадного </w:t>
      </w:r>
      <w:r w:rsidRPr="003C78FB">
        <w:rPr>
          <w:rFonts w:ascii="Times New Roman" w:hAnsi="Times New Roman" w:cs="Times New Roman"/>
          <w:b/>
          <w:sz w:val="28"/>
          <w:szCs w:val="28"/>
        </w:rPr>
        <w:t xml:space="preserve"> танца</w:t>
      </w:r>
      <w:r>
        <w:rPr>
          <w:rFonts w:ascii="Times New Roman" w:hAnsi="Times New Roman" w:cs="Times New Roman"/>
          <w:b/>
          <w:sz w:val="28"/>
          <w:szCs w:val="28"/>
        </w:rPr>
        <w:t xml:space="preserve"> – 22 часа</w:t>
      </w:r>
    </w:p>
    <w:p w:rsidR="00214AF8" w:rsidRPr="00507992" w:rsidRDefault="00214AF8" w:rsidP="00843667">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060920">
        <w:rPr>
          <w:rFonts w:ascii="Times New Roman" w:hAnsi="Times New Roman" w:cs="Times New Roman"/>
          <w:sz w:val="28"/>
          <w:szCs w:val="28"/>
          <w:u w:val="single"/>
        </w:rPr>
        <w:t>Теория</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Раскрепощение детей, создание комфортной атмосферы занятий.</w:t>
      </w:r>
    </w:p>
    <w:p w:rsidR="00214AF8" w:rsidRPr="005B0BA1" w:rsidRDefault="00214AF8" w:rsidP="00843667">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5B0BA1">
        <w:rPr>
          <w:rFonts w:ascii="Times New Roman" w:eastAsia="Times New Roman" w:hAnsi="Times New Roman" w:cs="Times New Roman"/>
          <w:bCs/>
          <w:color w:val="000000"/>
          <w:sz w:val="28"/>
          <w:szCs w:val="28"/>
          <w:u w:val="single"/>
          <w:lang w:eastAsia="ru-RU"/>
        </w:rPr>
        <w:t xml:space="preserve"> Практика:</w:t>
      </w:r>
      <w:r w:rsidRPr="005B0BA1">
        <w:rPr>
          <w:rFonts w:ascii="Times New Roman" w:eastAsia="Times New Roman" w:hAnsi="Times New Roman" w:cs="Times New Roman"/>
          <w:b/>
          <w:bCs/>
          <w:color w:val="000000"/>
          <w:sz w:val="28"/>
          <w:szCs w:val="28"/>
          <w:lang w:eastAsia="ru-RU"/>
        </w:rPr>
        <w:t> </w:t>
      </w:r>
      <w:r w:rsidRPr="005B0BA1">
        <w:rPr>
          <w:rFonts w:ascii="Times New Roman" w:eastAsia="Times New Roman" w:hAnsi="Times New Roman" w:cs="Times New Roman"/>
          <w:color w:val="000000"/>
          <w:sz w:val="28"/>
          <w:szCs w:val="28"/>
          <w:lang w:eastAsia="ru-RU"/>
        </w:rPr>
        <w:t xml:space="preserve"> Научить выполнять движения </w:t>
      </w:r>
      <w:r>
        <w:rPr>
          <w:rFonts w:ascii="Times New Roman" w:eastAsia="Times New Roman" w:hAnsi="Times New Roman" w:cs="Times New Roman"/>
          <w:color w:val="000000"/>
          <w:sz w:val="28"/>
          <w:szCs w:val="28"/>
          <w:lang w:eastAsia="ru-RU"/>
        </w:rPr>
        <w:t>эстрадного</w:t>
      </w:r>
      <w:r w:rsidRPr="005B0BA1">
        <w:rPr>
          <w:rFonts w:ascii="Times New Roman" w:eastAsia="Times New Roman" w:hAnsi="Times New Roman" w:cs="Times New Roman"/>
          <w:color w:val="000000"/>
          <w:sz w:val="28"/>
          <w:szCs w:val="28"/>
          <w:lang w:eastAsia="ru-RU"/>
        </w:rPr>
        <w:t xml:space="preserve"> характера.Развить любознательность, интерес к танцам, играм, музыке. Развить музыкально-ритмические способности, координацию, двигательные способности, воображение, память.</w:t>
      </w:r>
      <w:r>
        <w:rPr>
          <w:rFonts w:ascii="Times New Roman" w:eastAsia="Times New Roman" w:hAnsi="Times New Roman" w:cs="Times New Roman"/>
          <w:color w:val="000000"/>
          <w:sz w:val="28"/>
          <w:szCs w:val="28"/>
          <w:lang w:eastAsia="ru-RU"/>
        </w:rPr>
        <w:t xml:space="preserve"> Работа на эмоциональный настрой в танце.</w:t>
      </w:r>
    </w:p>
    <w:p w:rsidR="00214AF8" w:rsidRPr="00D301F6" w:rsidRDefault="00214AF8" w:rsidP="00843667">
      <w:pPr>
        <w:spacing w:after="0" w:line="240" w:lineRule="atLeast"/>
        <w:jc w:val="both"/>
        <w:rPr>
          <w:rFonts w:ascii="Times New Roman" w:hAnsi="Times New Roman" w:cs="Times New Roman"/>
          <w:b/>
          <w:sz w:val="28"/>
          <w:szCs w:val="28"/>
        </w:rPr>
      </w:pPr>
      <w:r w:rsidRPr="00D301F6">
        <w:rPr>
          <w:rFonts w:ascii="Times New Roman" w:hAnsi="Times New Roman" w:cs="Times New Roman"/>
          <w:b/>
          <w:sz w:val="28"/>
          <w:szCs w:val="28"/>
        </w:rPr>
        <w:t>Тема</w:t>
      </w:r>
      <w:r>
        <w:rPr>
          <w:rFonts w:ascii="Times New Roman" w:hAnsi="Times New Roman" w:cs="Times New Roman"/>
          <w:b/>
          <w:sz w:val="28"/>
          <w:szCs w:val="28"/>
        </w:rPr>
        <w:t>7</w:t>
      </w:r>
      <w:r w:rsidRPr="00D301F6">
        <w:rPr>
          <w:rFonts w:ascii="Times New Roman" w:hAnsi="Times New Roman" w:cs="Times New Roman"/>
          <w:b/>
          <w:sz w:val="28"/>
          <w:szCs w:val="28"/>
        </w:rPr>
        <w:t>. Импровизация  - 8часов</w:t>
      </w:r>
    </w:p>
    <w:p w:rsidR="00214AF8" w:rsidRPr="00D301F6" w:rsidRDefault="00214AF8" w:rsidP="00843667">
      <w:pPr>
        <w:spacing w:after="0" w:line="240" w:lineRule="atLeast"/>
        <w:jc w:val="both"/>
        <w:rPr>
          <w:rFonts w:ascii="Times New Roman" w:hAnsi="Times New Roman" w:cs="Times New Roman"/>
          <w:sz w:val="28"/>
          <w:szCs w:val="28"/>
          <w:u w:val="single"/>
        </w:rPr>
      </w:pPr>
      <w:r w:rsidRPr="00D301F6">
        <w:rPr>
          <w:rFonts w:ascii="Times New Roman" w:hAnsi="Times New Roman" w:cs="Times New Roman"/>
          <w:sz w:val="28"/>
          <w:szCs w:val="28"/>
          <w:u w:val="single"/>
        </w:rPr>
        <w:t>Теория:</w:t>
      </w:r>
      <w:r w:rsidRPr="00D301F6">
        <w:rPr>
          <w:rFonts w:ascii="Times New Roman" w:hAnsi="Times New Roman" w:cs="Times New Roman"/>
          <w:sz w:val="28"/>
          <w:szCs w:val="28"/>
        </w:rPr>
        <w:t xml:space="preserve"> Развитие воображения детей. Дать понятие «войти в образ».</w:t>
      </w:r>
    </w:p>
    <w:p w:rsidR="00214AF8" w:rsidRPr="00D301F6" w:rsidRDefault="00214AF8" w:rsidP="00843667">
      <w:pPr>
        <w:spacing w:after="0" w:line="240" w:lineRule="atLeast"/>
        <w:jc w:val="both"/>
        <w:rPr>
          <w:rFonts w:ascii="Times New Roman" w:hAnsi="Times New Roman" w:cs="Times New Roman"/>
          <w:b/>
          <w:i/>
          <w:sz w:val="28"/>
          <w:szCs w:val="28"/>
          <w:u w:val="single"/>
        </w:rPr>
      </w:pPr>
      <w:r w:rsidRPr="00D301F6">
        <w:rPr>
          <w:rFonts w:ascii="Times New Roman" w:hAnsi="Times New Roman" w:cs="Times New Roman"/>
          <w:sz w:val="28"/>
          <w:szCs w:val="28"/>
          <w:u w:val="single"/>
        </w:rPr>
        <w:t>Практика:</w:t>
      </w:r>
      <w:r w:rsidRPr="00D301F6">
        <w:rPr>
          <w:rFonts w:ascii="Times New Roman" w:hAnsi="Times New Roman" w:cs="Times New Roman"/>
          <w:sz w:val="28"/>
          <w:szCs w:val="28"/>
        </w:rPr>
        <w:t xml:space="preserve"> Дети под музыку выполняют задание, отображая характер данного образа (пластика животного, окружающего мира).</w:t>
      </w:r>
    </w:p>
    <w:p w:rsidR="00214AF8" w:rsidRPr="00D301F6" w:rsidRDefault="00214AF8" w:rsidP="00843667">
      <w:pPr>
        <w:spacing w:after="0" w:line="240" w:lineRule="atLeast"/>
        <w:jc w:val="both"/>
        <w:rPr>
          <w:rFonts w:ascii="Times New Roman" w:hAnsi="Times New Roman" w:cs="Times New Roman"/>
          <w:sz w:val="28"/>
          <w:szCs w:val="28"/>
        </w:rPr>
      </w:pPr>
      <w:r w:rsidRPr="00D301F6">
        <w:rPr>
          <w:rFonts w:ascii="Times New Roman" w:hAnsi="Times New Roman" w:cs="Times New Roman"/>
          <w:b/>
          <w:sz w:val="28"/>
          <w:szCs w:val="28"/>
        </w:rPr>
        <w:t xml:space="preserve">Тема </w:t>
      </w:r>
      <w:r>
        <w:rPr>
          <w:rFonts w:ascii="Times New Roman" w:hAnsi="Times New Roman" w:cs="Times New Roman"/>
          <w:b/>
          <w:sz w:val="28"/>
          <w:szCs w:val="28"/>
        </w:rPr>
        <w:t>8</w:t>
      </w:r>
      <w:r w:rsidRPr="00D301F6">
        <w:rPr>
          <w:rFonts w:ascii="Times New Roman" w:hAnsi="Times New Roman" w:cs="Times New Roman"/>
          <w:b/>
          <w:sz w:val="28"/>
          <w:szCs w:val="28"/>
        </w:rPr>
        <w:t>. Постановочная работа – 24часов</w:t>
      </w:r>
    </w:p>
    <w:p w:rsidR="00214AF8" w:rsidRDefault="00214AF8" w:rsidP="00843667">
      <w:pPr>
        <w:spacing w:after="0" w:line="240" w:lineRule="atLeast"/>
        <w:jc w:val="both"/>
        <w:rPr>
          <w:rFonts w:ascii="Times New Roman" w:hAnsi="Times New Roman" w:cs="Times New Roman"/>
          <w:sz w:val="28"/>
          <w:szCs w:val="28"/>
        </w:rPr>
      </w:pPr>
      <w:r w:rsidRPr="00D301F6">
        <w:rPr>
          <w:rFonts w:ascii="Times New Roman" w:hAnsi="Times New Roman" w:cs="Times New Roman"/>
          <w:sz w:val="28"/>
          <w:szCs w:val="28"/>
          <w:u w:val="single"/>
        </w:rPr>
        <w:t>Теория:</w:t>
      </w:r>
      <w:r w:rsidRPr="00D301F6">
        <w:rPr>
          <w:rFonts w:ascii="Times New Roman" w:hAnsi="Times New Roman" w:cs="Times New Roman"/>
          <w:sz w:val="28"/>
          <w:szCs w:val="28"/>
        </w:rPr>
        <w:t xml:space="preserve"> Основные навыки исполнения заданных комбинаций, этюдов. Объяснить правила исполнения этюдов. </w:t>
      </w:r>
    </w:p>
    <w:p w:rsidR="00214AF8" w:rsidRPr="00D301F6" w:rsidRDefault="00214AF8" w:rsidP="00843667">
      <w:pPr>
        <w:spacing w:after="0" w:line="240" w:lineRule="atLeast"/>
        <w:jc w:val="both"/>
        <w:rPr>
          <w:rFonts w:ascii="Times New Roman" w:hAnsi="Times New Roman" w:cs="Times New Roman"/>
          <w:b/>
          <w:i/>
          <w:sz w:val="28"/>
          <w:szCs w:val="28"/>
          <w:u w:val="single"/>
        </w:rPr>
      </w:pPr>
      <w:r w:rsidRPr="00D301F6">
        <w:rPr>
          <w:rFonts w:ascii="Times New Roman" w:hAnsi="Times New Roman" w:cs="Times New Roman"/>
          <w:sz w:val="28"/>
          <w:szCs w:val="28"/>
          <w:u w:val="single"/>
        </w:rPr>
        <w:t>Практика:</w:t>
      </w:r>
      <w:r w:rsidR="00AB4C93">
        <w:rPr>
          <w:rFonts w:ascii="Times New Roman" w:hAnsi="Times New Roman" w:cs="Times New Roman"/>
          <w:sz w:val="28"/>
          <w:szCs w:val="28"/>
          <w:u w:val="single"/>
        </w:rPr>
        <w:t xml:space="preserve"> </w:t>
      </w:r>
      <w:r>
        <w:rPr>
          <w:rFonts w:ascii="Times New Roman" w:hAnsi="Times New Roman" w:cs="Times New Roman"/>
          <w:sz w:val="28"/>
          <w:szCs w:val="28"/>
        </w:rPr>
        <w:t>Эстрадная хореография</w:t>
      </w:r>
      <w:r w:rsidRPr="00D301F6">
        <w:rPr>
          <w:rFonts w:ascii="Times New Roman" w:hAnsi="Times New Roman" w:cs="Times New Roman"/>
          <w:sz w:val="28"/>
          <w:szCs w:val="28"/>
        </w:rPr>
        <w:t>.</w:t>
      </w:r>
      <w:r>
        <w:rPr>
          <w:rFonts w:ascii="Times New Roman" w:hAnsi="Times New Roman" w:cs="Times New Roman"/>
          <w:sz w:val="28"/>
          <w:szCs w:val="28"/>
        </w:rPr>
        <w:t xml:space="preserve"> Участие на конкурсах, соревнованиях, праздничных и благотворительных концертах.</w:t>
      </w:r>
    </w:p>
    <w:p w:rsidR="00214AF8" w:rsidRPr="00D301F6" w:rsidRDefault="00214AF8" w:rsidP="00843667">
      <w:pPr>
        <w:spacing w:after="0" w:line="240" w:lineRule="atLeast"/>
        <w:jc w:val="both"/>
        <w:rPr>
          <w:rFonts w:ascii="Times New Roman" w:hAnsi="Times New Roman" w:cs="Times New Roman"/>
          <w:sz w:val="28"/>
          <w:szCs w:val="28"/>
        </w:rPr>
      </w:pPr>
      <w:r w:rsidRPr="00D301F6">
        <w:rPr>
          <w:rFonts w:ascii="Times New Roman" w:hAnsi="Times New Roman" w:cs="Times New Roman"/>
          <w:b/>
          <w:sz w:val="28"/>
          <w:szCs w:val="28"/>
        </w:rPr>
        <w:t xml:space="preserve">Тема </w:t>
      </w:r>
      <w:r>
        <w:rPr>
          <w:rFonts w:ascii="Times New Roman" w:hAnsi="Times New Roman" w:cs="Times New Roman"/>
          <w:b/>
          <w:sz w:val="28"/>
          <w:szCs w:val="28"/>
        </w:rPr>
        <w:t>9</w:t>
      </w:r>
      <w:r w:rsidRPr="00D301F6">
        <w:rPr>
          <w:rFonts w:ascii="Times New Roman" w:hAnsi="Times New Roman" w:cs="Times New Roman"/>
          <w:b/>
          <w:sz w:val="28"/>
          <w:szCs w:val="28"/>
        </w:rPr>
        <w:t>. Итоговые занятия – 2часа</w:t>
      </w:r>
    </w:p>
    <w:p w:rsidR="00214AF8" w:rsidRDefault="00214AF8" w:rsidP="00843667">
      <w:pPr>
        <w:spacing w:after="0" w:line="240" w:lineRule="atLeast"/>
        <w:jc w:val="both"/>
        <w:rPr>
          <w:rFonts w:ascii="Times New Roman" w:hAnsi="Times New Roman" w:cs="Times New Roman"/>
          <w:sz w:val="28"/>
          <w:szCs w:val="28"/>
        </w:rPr>
      </w:pPr>
      <w:r w:rsidRPr="00D301F6">
        <w:rPr>
          <w:rFonts w:ascii="Times New Roman" w:hAnsi="Times New Roman" w:cs="Times New Roman"/>
          <w:sz w:val="28"/>
          <w:szCs w:val="28"/>
        </w:rPr>
        <w:t xml:space="preserve">Проверка теоретических и практических знаний. </w:t>
      </w:r>
      <w:r w:rsidR="008F1073">
        <w:rPr>
          <w:rFonts w:ascii="Times New Roman" w:hAnsi="Times New Roman" w:cs="Times New Roman"/>
          <w:sz w:val="28"/>
          <w:szCs w:val="28"/>
        </w:rPr>
        <w:t>Зачет.</w:t>
      </w:r>
    </w:p>
    <w:p w:rsidR="008B483D" w:rsidRDefault="00355620" w:rsidP="00843667">
      <w:pPr>
        <w:spacing w:after="0" w:line="240" w:lineRule="atLeast"/>
        <w:rPr>
          <w:rFonts w:ascii="Times New Roman" w:hAnsi="Times New Roman" w:cs="Times New Roman"/>
          <w:b/>
          <w:sz w:val="28"/>
          <w:szCs w:val="28"/>
        </w:rPr>
      </w:pPr>
      <w:r w:rsidRPr="00060920">
        <w:rPr>
          <w:rFonts w:ascii="Times New Roman" w:hAnsi="Times New Roman" w:cs="Times New Roman"/>
          <w:b/>
          <w:sz w:val="28"/>
          <w:szCs w:val="28"/>
        </w:rPr>
        <w:lastRenderedPageBreak/>
        <w:t xml:space="preserve"> </w:t>
      </w:r>
    </w:p>
    <w:p w:rsidR="00C05B1B" w:rsidRPr="00C05B1B" w:rsidRDefault="00C05B1B" w:rsidP="00C05B1B">
      <w:pPr>
        <w:shd w:val="clear" w:color="auto" w:fill="FFFFFF"/>
        <w:spacing w:after="0" w:line="240" w:lineRule="auto"/>
        <w:jc w:val="center"/>
        <w:rPr>
          <w:rFonts w:ascii="Times New Roman" w:eastAsia="SimSun" w:hAnsi="Times New Roman" w:cs="Times New Roman"/>
          <w:b/>
          <w:sz w:val="28"/>
          <w:szCs w:val="28"/>
          <w:lang w:eastAsia="zh-CN"/>
        </w:rPr>
      </w:pPr>
      <w:r w:rsidRPr="00C05B1B">
        <w:rPr>
          <w:rFonts w:ascii="Times New Roman" w:eastAsia="SimSun" w:hAnsi="Times New Roman" w:cs="Times New Roman"/>
          <w:b/>
          <w:sz w:val="28"/>
          <w:szCs w:val="28"/>
          <w:lang w:eastAsia="zh-CN"/>
        </w:rPr>
        <w:t>Организационно-педагогические условия реализации программы</w:t>
      </w:r>
    </w:p>
    <w:p w:rsidR="00E63C56" w:rsidRPr="00897413" w:rsidRDefault="00E63C56" w:rsidP="00843667">
      <w:pPr>
        <w:spacing w:after="0" w:line="240" w:lineRule="atLeast"/>
        <w:ind w:firstLine="708"/>
        <w:jc w:val="both"/>
        <w:rPr>
          <w:rFonts w:ascii="Times New Roman" w:hAnsi="Times New Roman" w:cs="Times New Roman"/>
          <w:sz w:val="28"/>
          <w:szCs w:val="28"/>
        </w:rPr>
      </w:pPr>
      <w:r w:rsidRPr="00897413">
        <w:rPr>
          <w:rFonts w:ascii="Times New Roman" w:hAnsi="Times New Roman" w:cs="Times New Roman"/>
          <w:sz w:val="28"/>
          <w:szCs w:val="28"/>
        </w:rPr>
        <w:t>Занятия проход</w:t>
      </w:r>
      <w:r w:rsidR="00897413">
        <w:rPr>
          <w:rFonts w:ascii="Times New Roman" w:hAnsi="Times New Roman" w:cs="Times New Roman"/>
          <w:sz w:val="28"/>
          <w:szCs w:val="28"/>
        </w:rPr>
        <w:t>ят</w:t>
      </w:r>
      <w:r w:rsidR="00E11841">
        <w:rPr>
          <w:rFonts w:ascii="Times New Roman" w:hAnsi="Times New Roman" w:cs="Times New Roman"/>
          <w:sz w:val="28"/>
          <w:szCs w:val="28"/>
        </w:rPr>
        <w:t xml:space="preserve"> </w:t>
      </w:r>
      <w:r w:rsidR="00897413">
        <w:rPr>
          <w:rFonts w:ascii="Times New Roman" w:hAnsi="Times New Roman" w:cs="Times New Roman"/>
          <w:sz w:val="28"/>
          <w:szCs w:val="28"/>
        </w:rPr>
        <w:t xml:space="preserve">в </w:t>
      </w:r>
      <w:r w:rsidRPr="00897413">
        <w:rPr>
          <w:rFonts w:ascii="Times New Roman" w:hAnsi="Times New Roman" w:cs="Times New Roman"/>
          <w:sz w:val="28"/>
          <w:szCs w:val="28"/>
        </w:rPr>
        <w:t xml:space="preserve">просторном, проветренном </w:t>
      </w:r>
      <w:r w:rsidR="00897413">
        <w:rPr>
          <w:rFonts w:ascii="Times New Roman" w:hAnsi="Times New Roman" w:cs="Times New Roman"/>
          <w:sz w:val="28"/>
          <w:szCs w:val="28"/>
        </w:rPr>
        <w:t>зале</w:t>
      </w:r>
      <w:r w:rsidRPr="00897413">
        <w:rPr>
          <w:rFonts w:ascii="Times New Roman" w:hAnsi="Times New Roman" w:cs="Times New Roman"/>
          <w:sz w:val="28"/>
          <w:szCs w:val="28"/>
        </w:rPr>
        <w:t xml:space="preserve"> соответствующем санитарно-гигиеническим нормам (температурный режим, световой режим и т.д.). Для эффективной работы </w:t>
      </w:r>
      <w:r w:rsidR="00475C33">
        <w:rPr>
          <w:rFonts w:ascii="Times New Roman" w:hAnsi="Times New Roman" w:cs="Times New Roman"/>
          <w:sz w:val="28"/>
          <w:szCs w:val="28"/>
        </w:rPr>
        <w:t>и</w:t>
      </w:r>
      <w:r w:rsidR="00897413">
        <w:rPr>
          <w:rFonts w:ascii="Times New Roman" w:hAnsi="Times New Roman" w:cs="Times New Roman"/>
          <w:sz w:val="28"/>
          <w:szCs w:val="28"/>
        </w:rPr>
        <w:t>спользуется</w:t>
      </w:r>
      <w:r w:rsidR="00475C33">
        <w:rPr>
          <w:rFonts w:ascii="Times New Roman" w:hAnsi="Times New Roman" w:cs="Times New Roman"/>
          <w:sz w:val="28"/>
          <w:szCs w:val="28"/>
        </w:rPr>
        <w:t xml:space="preserve"> фонотека</w:t>
      </w:r>
      <w:r w:rsidRPr="00897413">
        <w:rPr>
          <w:rFonts w:ascii="Times New Roman" w:hAnsi="Times New Roman" w:cs="Times New Roman"/>
          <w:sz w:val="28"/>
          <w:szCs w:val="28"/>
        </w:rPr>
        <w:t>, видеоматериалы, наглядные пособия; учебный, научно-методический, диагностический, дидактический материалы; использовать интернет технологии, технические</w:t>
      </w:r>
      <w:r w:rsidR="00897413">
        <w:rPr>
          <w:rFonts w:ascii="Times New Roman" w:hAnsi="Times New Roman" w:cs="Times New Roman"/>
          <w:sz w:val="28"/>
          <w:szCs w:val="28"/>
        </w:rPr>
        <w:t xml:space="preserve"> средства обучения: магнитофон</w:t>
      </w:r>
      <w:r w:rsidRPr="00897413">
        <w:rPr>
          <w:rFonts w:ascii="Times New Roman" w:hAnsi="Times New Roman" w:cs="Times New Roman"/>
          <w:sz w:val="28"/>
          <w:szCs w:val="28"/>
        </w:rPr>
        <w:t xml:space="preserve">, компьютер для обработки музыкально-хореографического материала. Кабинет оборудован большими зеркалами и станками. При занятиях зеркало помогает проверить правильность выполнения упражнений, контролировать себя и исправлять ошибки. Станок (можно заменить любой опорой, например, стул) служит ученикам опорой во время исполнения упражнений и при разучивании танцевальных элементов. Они держатся руками за станок, что помогает удерживать корпус в равновесии. </w:t>
      </w:r>
    </w:p>
    <w:p w:rsidR="00E63C56" w:rsidRPr="00897413" w:rsidRDefault="00E63C56" w:rsidP="00843667">
      <w:pPr>
        <w:spacing w:after="0" w:line="240" w:lineRule="atLeast"/>
        <w:ind w:firstLine="709"/>
        <w:jc w:val="both"/>
        <w:rPr>
          <w:rFonts w:ascii="Times New Roman" w:hAnsi="Times New Roman" w:cs="Times New Roman"/>
          <w:sz w:val="28"/>
          <w:szCs w:val="28"/>
        </w:rPr>
      </w:pPr>
      <w:r w:rsidRPr="00897413">
        <w:rPr>
          <w:rFonts w:ascii="Times New Roman" w:hAnsi="Times New Roman" w:cs="Times New Roman"/>
          <w:sz w:val="28"/>
          <w:szCs w:val="28"/>
        </w:rPr>
        <w:t xml:space="preserve">На занятия </w:t>
      </w:r>
      <w:r w:rsidR="00475C33">
        <w:rPr>
          <w:rFonts w:ascii="Times New Roman" w:hAnsi="Times New Roman" w:cs="Times New Roman"/>
          <w:sz w:val="28"/>
          <w:szCs w:val="28"/>
        </w:rPr>
        <w:t>учащиеся</w:t>
      </w:r>
      <w:r w:rsidRPr="00897413">
        <w:rPr>
          <w:rFonts w:ascii="Times New Roman" w:hAnsi="Times New Roman" w:cs="Times New Roman"/>
          <w:sz w:val="28"/>
          <w:szCs w:val="28"/>
        </w:rPr>
        <w:t xml:space="preserve"> должны приходить в специальной форме.</w:t>
      </w:r>
      <w:r w:rsidR="00F67B30">
        <w:rPr>
          <w:rFonts w:ascii="Times New Roman" w:hAnsi="Times New Roman" w:cs="Times New Roman"/>
          <w:sz w:val="28"/>
          <w:szCs w:val="28"/>
        </w:rPr>
        <w:t xml:space="preserve"> </w:t>
      </w:r>
      <w:r w:rsidRPr="00897413">
        <w:rPr>
          <w:rFonts w:ascii="Times New Roman" w:hAnsi="Times New Roman" w:cs="Times New Roman"/>
          <w:sz w:val="28"/>
          <w:szCs w:val="28"/>
        </w:rPr>
        <w:t xml:space="preserve"> Обувь для мальчиков и девочек – балетки. </w:t>
      </w:r>
    </w:p>
    <w:p w:rsidR="00E63C56" w:rsidRPr="00897413" w:rsidRDefault="00E63C56" w:rsidP="00843667">
      <w:pPr>
        <w:spacing w:after="0" w:line="240" w:lineRule="atLeast"/>
        <w:ind w:firstLine="709"/>
        <w:jc w:val="both"/>
        <w:rPr>
          <w:rFonts w:ascii="Times New Roman" w:hAnsi="Times New Roman" w:cs="Times New Roman"/>
          <w:i/>
          <w:iCs/>
          <w:sz w:val="28"/>
          <w:szCs w:val="28"/>
          <w:u w:val="single"/>
          <w:lang w:val="tt-RU"/>
        </w:rPr>
      </w:pPr>
      <w:r w:rsidRPr="00897413">
        <w:rPr>
          <w:rFonts w:ascii="Times New Roman" w:hAnsi="Times New Roman" w:cs="Times New Roman"/>
          <w:sz w:val="28"/>
          <w:szCs w:val="28"/>
        </w:rPr>
        <w:t>Благоприятные условия для проведения занятий по хореографии являются залогом успеха в работе хореографа с начинающими танцорами.</w:t>
      </w:r>
    </w:p>
    <w:p w:rsidR="00897413" w:rsidRDefault="00E63C56" w:rsidP="00843667">
      <w:pPr>
        <w:spacing w:after="0" w:line="240" w:lineRule="atLeast"/>
        <w:ind w:firstLine="709"/>
        <w:jc w:val="both"/>
        <w:rPr>
          <w:rFonts w:ascii="Times New Roman" w:hAnsi="Times New Roman" w:cs="Times New Roman"/>
          <w:b/>
          <w:iCs/>
          <w:sz w:val="28"/>
          <w:szCs w:val="28"/>
          <w:lang w:val="tt-RU"/>
        </w:rPr>
      </w:pPr>
      <w:r w:rsidRPr="00897413">
        <w:rPr>
          <w:rFonts w:ascii="Times New Roman" w:hAnsi="Times New Roman" w:cs="Times New Roman"/>
          <w:b/>
          <w:iCs/>
          <w:sz w:val="28"/>
          <w:szCs w:val="28"/>
          <w:lang w:val="tt-RU"/>
        </w:rPr>
        <w:t>Методическое, дидактическое обеспечение реализаөии программы.</w:t>
      </w:r>
    </w:p>
    <w:p w:rsidR="00A22849" w:rsidRPr="00475C33" w:rsidRDefault="00A22849" w:rsidP="00843667">
      <w:pPr>
        <w:spacing w:after="0" w:line="240" w:lineRule="atLeast"/>
        <w:jc w:val="both"/>
        <w:rPr>
          <w:rFonts w:ascii="Times New Roman" w:hAnsi="Times New Roman" w:cs="Times New Roman"/>
          <w:i/>
          <w:sz w:val="28"/>
          <w:szCs w:val="28"/>
        </w:rPr>
      </w:pPr>
      <w:r w:rsidRPr="00475C33">
        <w:rPr>
          <w:rFonts w:ascii="Times New Roman" w:hAnsi="Times New Roman" w:cs="Times New Roman"/>
          <w:i/>
          <w:sz w:val="28"/>
          <w:szCs w:val="28"/>
        </w:rPr>
        <w:t>Методы обучения:</w:t>
      </w:r>
    </w:p>
    <w:p w:rsidR="00A22849" w:rsidRPr="00160636" w:rsidRDefault="00A22849" w:rsidP="00843667">
      <w:pPr>
        <w:pStyle w:val="a5"/>
        <w:numPr>
          <w:ilvl w:val="0"/>
          <w:numId w:val="6"/>
        </w:numPr>
        <w:spacing w:after="0" w:line="240" w:lineRule="atLeast"/>
        <w:ind w:left="0"/>
        <w:jc w:val="both"/>
        <w:rPr>
          <w:rFonts w:ascii="Times New Roman" w:hAnsi="Times New Roman"/>
          <w:sz w:val="28"/>
          <w:szCs w:val="28"/>
        </w:rPr>
      </w:pPr>
      <w:r w:rsidRPr="00160636">
        <w:rPr>
          <w:rFonts w:ascii="Times New Roman" w:hAnsi="Times New Roman"/>
          <w:sz w:val="28"/>
          <w:szCs w:val="28"/>
        </w:rPr>
        <w:t>Объяснительно-иллюстративный</w:t>
      </w:r>
    </w:p>
    <w:p w:rsidR="00A22849" w:rsidRPr="002D7322" w:rsidRDefault="00A22849" w:rsidP="00843667">
      <w:pPr>
        <w:spacing w:after="0" w:line="240" w:lineRule="atLeast"/>
        <w:jc w:val="both"/>
        <w:rPr>
          <w:rFonts w:ascii="Times New Roman" w:hAnsi="Times New Roman" w:cs="Times New Roman"/>
          <w:sz w:val="28"/>
          <w:szCs w:val="28"/>
        </w:rPr>
      </w:pPr>
      <w:r w:rsidRPr="002D7322">
        <w:rPr>
          <w:rFonts w:ascii="Times New Roman" w:hAnsi="Times New Roman" w:cs="Times New Roman"/>
          <w:sz w:val="28"/>
          <w:szCs w:val="28"/>
        </w:rPr>
        <w:t>Способствует созданию прочной информационной базы для формирования умений и навыков;</w:t>
      </w:r>
    </w:p>
    <w:p w:rsidR="00A22849" w:rsidRPr="00160636" w:rsidRDefault="00A22849" w:rsidP="00843667">
      <w:pPr>
        <w:pStyle w:val="a5"/>
        <w:numPr>
          <w:ilvl w:val="0"/>
          <w:numId w:val="6"/>
        </w:numPr>
        <w:spacing w:after="0" w:line="240" w:lineRule="atLeast"/>
        <w:jc w:val="both"/>
        <w:rPr>
          <w:rFonts w:ascii="Times New Roman" w:hAnsi="Times New Roman"/>
          <w:sz w:val="28"/>
          <w:szCs w:val="28"/>
        </w:rPr>
      </w:pPr>
      <w:r w:rsidRPr="00160636">
        <w:rPr>
          <w:rFonts w:ascii="Times New Roman" w:hAnsi="Times New Roman"/>
          <w:sz w:val="28"/>
          <w:szCs w:val="28"/>
        </w:rPr>
        <w:t>Репродуктивный  </w:t>
      </w:r>
    </w:p>
    <w:p w:rsidR="00A22849" w:rsidRPr="002D7322" w:rsidRDefault="00A22849" w:rsidP="00843667">
      <w:pPr>
        <w:spacing w:after="0" w:line="240" w:lineRule="atLeast"/>
        <w:jc w:val="both"/>
        <w:rPr>
          <w:rFonts w:ascii="Times New Roman" w:hAnsi="Times New Roman" w:cs="Times New Roman"/>
          <w:sz w:val="28"/>
          <w:szCs w:val="28"/>
        </w:rPr>
      </w:pPr>
      <w:r w:rsidRPr="002D7322">
        <w:rPr>
          <w:rFonts w:ascii="Times New Roman" w:hAnsi="Times New Roman" w:cs="Times New Roman"/>
          <w:sz w:val="28"/>
          <w:szCs w:val="28"/>
        </w:rPr>
        <w:t>Учащиеся сами воспроизводят известный им по опыту материал. Этот метод позволяет педагогу   осуществить контроль за тем, как учащиеся усваивают знания, овладевают умениями и навыками. С помощью разнообразных заданий педагог предлагает воспроизвести разученные ранее танцевальные движения, показать умения и навыки. Этот метод применяется в вариантах: воспроизведение танцевального материала в наглядно-образной форме;  в форме устного изложения; в форме исполнения танцевальной композиции целиком или фрагмента;</w:t>
      </w:r>
    </w:p>
    <w:p w:rsidR="00A22849" w:rsidRPr="00160636" w:rsidRDefault="00A22849" w:rsidP="00843667">
      <w:pPr>
        <w:pStyle w:val="a5"/>
        <w:numPr>
          <w:ilvl w:val="0"/>
          <w:numId w:val="6"/>
        </w:numPr>
        <w:spacing w:after="0" w:line="240" w:lineRule="atLeast"/>
        <w:jc w:val="both"/>
        <w:rPr>
          <w:rFonts w:ascii="Times New Roman" w:hAnsi="Times New Roman"/>
          <w:sz w:val="28"/>
          <w:szCs w:val="28"/>
        </w:rPr>
      </w:pPr>
      <w:r w:rsidRPr="00160636">
        <w:rPr>
          <w:rFonts w:ascii="Times New Roman" w:hAnsi="Times New Roman"/>
          <w:sz w:val="28"/>
          <w:szCs w:val="28"/>
        </w:rPr>
        <w:t>Проблемный</w:t>
      </w:r>
    </w:p>
    <w:p w:rsidR="00A22849" w:rsidRPr="002D7322" w:rsidRDefault="00A22849" w:rsidP="00843667">
      <w:pPr>
        <w:spacing w:after="0" w:line="240" w:lineRule="atLeast"/>
        <w:jc w:val="both"/>
        <w:rPr>
          <w:rFonts w:ascii="Times New Roman" w:hAnsi="Times New Roman" w:cs="Times New Roman"/>
          <w:sz w:val="28"/>
          <w:szCs w:val="28"/>
        </w:rPr>
      </w:pPr>
      <w:r w:rsidRPr="002D7322">
        <w:rPr>
          <w:rFonts w:ascii="Times New Roman" w:hAnsi="Times New Roman" w:cs="Times New Roman"/>
          <w:sz w:val="28"/>
          <w:szCs w:val="28"/>
        </w:rPr>
        <w:t> Заключается в том, что педагог выдвигает    перед учащимися познавательную проблему, которая решается совместно;</w:t>
      </w:r>
    </w:p>
    <w:p w:rsidR="00A22849" w:rsidRPr="00160636" w:rsidRDefault="00A22849" w:rsidP="00843667">
      <w:pPr>
        <w:pStyle w:val="a5"/>
        <w:numPr>
          <w:ilvl w:val="0"/>
          <w:numId w:val="6"/>
        </w:numPr>
        <w:spacing w:after="0" w:line="240" w:lineRule="atLeast"/>
        <w:jc w:val="both"/>
        <w:rPr>
          <w:rFonts w:ascii="Times New Roman" w:hAnsi="Times New Roman"/>
          <w:sz w:val="28"/>
          <w:szCs w:val="28"/>
        </w:rPr>
      </w:pPr>
      <w:r w:rsidRPr="00160636">
        <w:rPr>
          <w:rFonts w:ascii="Times New Roman" w:hAnsi="Times New Roman"/>
          <w:sz w:val="28"/>
          <w:szCs w:val="28"/>
        </w:rPr>
        <w:t>Частично-поисковый, исследовательский</w:t>
      </w:r>
    </w:p>
    <w:p w:rsidR="00A22849" w:rsidRPr="002D7322" w:rsidRDefault="00A22849" w:rsidP="00843667">
      <w:pPr>
        <w:spacing w:after="0" w:line="240" w:lineRule="atLeast"/>
        <w:jc w:val="both"/>
        <w:rPr>
          <w:rFonts w:ascii="Times New Roman" w:hAnsi="Times New Roman" w:cs="Times New Roman"/>
          <w:sz w:val="28"/>
          <w:szCs w:val="28"/>
        </w:rPr>
      </w:pPr>
      <w:r w:rsidRPr="002D7322">
        <w:rPr>
          <w:rFonts w:ascii="Times New Roman" w:hAnsi="Times New Roman" w:cs="Times New Roman"/>
          <w:sz w:val="28"/>
          <w:szCs w:val="28"/>
        </w:rPr>
        <w:t> Педагог ставит проблемную ситуацию и предлагает решить самостоятельно. Эти методы взаимосвязаны. Они более эффективны и способствуют  глубокому усвоению танцевального материала.</w:t>
      </w:r>
    </w:p>
    <w:p w:rsidR="00A22849" w:rsidRPr="00A22849" w:rsidRDefault="00A22849" w:rsidP="00843667">
      <w:pPr>
        <w:spacing w:after="0" w:line="240" w:lineRule="atLeast"/>
        <w:ind w:firstLine="709"/>
        <w:jc w:val="both"/>
        <w:rPr>
          <w:rFonts w:ascii="Times New Roman" w:hAnsi="Times New Roman" w:cs="Times New Roman"/>
          <w:b/>
          <w:iCs/>
          <w:sz w:val="28"/>
          <w:szCs w:val="28"/>
        </w:rPr>
      </w:pPr>
    </w:p>
    <w:p w:rsidR="00897413" w:rsidRPr="00475C33" w:rsidRDefault="00897413" w:rsidP="00843667">
      <w:pPr>
        <w:spacing w:after="0" w:line="240" w:lineRule="atLeast"/>
        <w:jc w:val="both"/>
        <w:rPr>
          <w:rFonts w:ascii="Times New Roman" w:hAnsi="Times New Roman" w:cs="Times New Roman"/>
          <w:sz w:val="28"/>
          <w:szCs w:val="28"/>
        </w:rPr>
      </w:pPr>
      <w:r w:rsidRPr="00475C33">
        <w:rPr>
          <w:rFonts w:ascii="Times New Roman" w:hAnsi="Times New Roman" w:cs="Times New Roman"/>
          <w:i/>
          <w:sz w:val="28"/>
          <w:szCs w:val="28"/>
        </w:rPr>
        <w:t>Приемы обучения</w:t>
      </w:r>
      <w:r w:rsidRPr="00475C33">
        <w:rPr>
          <w:rFonts w:ascii="Times New Roman" w:hAnsi="Times New Roman" w:cs="Times New Roman"/>
          <w:sz w:val="28"/>
          <w:szCs w:val="28"/>
        </w:rPr>
        <w:t>:</w:t>
      </w:r>
    </w:p>
    <w:p w:rsidR="00897413" w:rsidRPr="00160636" w:rsidRDefault="00897413" w:rsidP="00843667">
      <w:pPr>
        <w:pStyle w:val="a5"/>
        <w:numPr>
          <w:ilvl w:val="0"/>
          <w:numId w:val="7"/>
        </w:numPr>
        <w:spacing w:after="0" w:line="240" w:lineRule="atLeast"/>
        <w:jc w:val="both"/>
        <w:rPr>
          <w:rFonts w:ascii="Times New Roman" w:hAnsi="Times New Roman"/>
          <w:sz w:val="28"/>
          <w:szCs w:val="28"/>
        </w:rPr>
      </w:pPr>
      <w:r w:rsidRPr="00160636">
        <w:rPr>
          <w:rFonts w:ascii="Times New Roman" w:hAnsi="Times New Roman"/>
          <w:sz w:val="28"/>
          <w:szCs w:val="28"/>
        </w:rPr>
        <w:t>Показ</w:t>
      </w:r>
    </w:p>
    <w:p w:rsidR="00897413" w:rsidRPr="002D7322" w:rsidRDefault="00897413" w:rsidP="00843667">
      <w:pPr>
        <w:spacing w:after="0" w:line="240" w:lineRule="atLeast"/>
        <w:jc w:val="both"/>
        <w:rPr>
          <w:rFonts w:ascii="Times New Roman" w:hAnsi="Times New Roman" w:cs="Times New Roman"/>
          <w:sz w:val="28"/>
          <w:szCs w:val="28"/>
        </w:rPr>
      </w:pPr>
      <w:r w:rsidRPr="002D7322">
        <w:rPr>
          <w:rFonts w:ascii="Times New Roman" w:hAnsi="Times New Roman" w:cs="Times New Roman"/>
          <w:sz w:val="28"/>
          <w:szCs w:val="28"/>
        </w:rPr>
        <w:t>      Практика преподавания выделяет три условия танцевального показа:</w:t>
      </w:r>
    </w:p>
    <w:p w:rsidR="00897413" w:rsidRPr="002D7322" w:rsidRDefault="00897413" w:rsidP="00843667">
      <w:pPr>
        <w:spacing w:after="0" w:line="240" w:lineRule="atLeast"/>
        <w:jc w:val="both"/>
        <w:rPr>
          <w:rFonts w:ascii="Times New Roman" w:hAnsi="Times New Roman" w:cs="Times New Roman"/>
          <w:sz w:val="28"/>
          <w:szCs w:val="28"/>
        </w:rPr>
      </w:pPr>
      <w:r w:rsidRPr="002D7322">
        <w:rPr>
          <w:rFonts w:ascii="Times New Roman" w:hAnsi="Times New Roman" w:cs="Times New Roman"/>
          <w:sz w:val="28"/>
          <w:szCs w:val="28"/>
        </w:rPr>
        <w:lastRenderedPageBreak/>
        <w:t>1.Предварительный показ танцевальной композиции, отдельных ее элементов, упражнений и т.д. На этом уровне задача - предварительное знакомство с учебным материалом.  Чтобы позднее, в ходе обучения, дети могли мысленно соотносить свои действия с ранее увиденным.</w:t>
      </w:r>
    </w:p>
    <w:p w:rsidR="00897413" w:rsidRPr="002D7322" w:rsidRDefault="00897413" w:rsidP="00843667">
      <w:pPr>
        <w:spacing w:after="0" w:line="240" w:lineRule="atLeast"/>
        <w:jc w:val="both"/>
        <w:rPr>
          <w:rFonts w:ascii="Times New Roman" w:hAnsi="Times New Roman" w:cs="Times New Roman"/>
          <w:sz w:val="28"/>
          <w:szCs w:val="28"/>
        </w:rPr>
      </w:pPr>
      <w:r w:rsidRPr="002D7322">
        <w:rPr>
          <w:rFonts w:ascii="Times New Roman" w:hAnsi="Times New Roman" w:cs="Times New Roman"/>
          <w:sz w:val="28"/>
          <w:szCs w:val="28"/>
        </w:rPr>
        <w:t>2.Показ танцевального материала. Выделение из совокупности  многих танцевальных элементов какого-либо определенного элемента и сосредоточение внимания на его восприятии.</w:t>
      </w:r>
    </w:p>
    <w:p w:rsidR="00475C33" w:rsidRDefault="00897413" w:rsidP="00843667">
      <w:pPr>
        <w:spacing w:after="0" w:line="240" w:lineRule="atLeast"/>
        <w:jc w:val="both"/>
        <w:rPr>
          <w:rFonts w:ascii="Times New Roman" w:hAnsi="Times New Roman" w:cs="Times New Roman"/>
          <w:sz w:val="28"/>
          <w:szCs w:val="28"/>
        </w:rPr>
      </w:pPr>
      <w:r w:rsidRPr="002D7322">
        <w:rPr>
          <w:rFonts w:ascii="Times New Roman" w:hAnsi="Times New Roman" w:cs="Times New Roman"/>
          <w:sz w:val="28"/>
          <w:szCs w:val="28"/>
        </w:rPr>
        <w:t>3. Анализ и синтез танцевального материала, при котором анализируются отдельные части движения, композиции и потом соединяются.</w:t>
      </w:r>
    </w:p>
    <w:p w:rsidR="00475C33" w:rsidRPr="00475C33" w:rsidRDefault="00475C33" w:rsidP="00843667">
      <w:pPr>
        <w:spacing w:after="0" w:line="240" w:lineRule="atLeast"/>
        <w:ind w:firstLine="708"/>
        <w:jc w:val="both"/>
        <w:rPr>
          <w:rFonts w:ascii="Times New Roman" w:hAnsi="Times New Roman" w:cs="Times New Roman"/>
          <w:i/>
          <w:sz w:val="28"/>
          <w:szCs w:val="28"/>
        </w:rPr>
      </w:pPr>
      <w:r w:rsidRPr="00475C33">
        <w:rPr>
          <w:rFonts w:ascii="Times New Roman" w:hAnsi="Times New Roman" w:cs="Times New Roman"/>
          <w:sz w:val="28"/>
          <w:szCs w:val="28"/>
        </w:rPr>
        <w:t xml:space="preserve">Основой для построения программы явились следующие </w:t>
      </w:r>
      <w:r w:rsidRPr="00475C33">
        <w:rPr>
          <w:rFonts w:ascii="Times New Roman" w:hAnsi="Times New Roman" w:cs="Times New Roman"/>
          <w:i/>
          <w:sz w:val="28"/>
          <w:szCs w:val="28"/>
        </w:rPr>
        <w:t>педагогические принципы:</w:t>
      </w:r>
    </w:p>
    <w:p w:rsidR="00A22849" w:rsidRDefault="00A22849" w:rsidP="00843667">
      <w:pPr>
        <w:pStyle w:val="a5"/>
        <w:numPr>
          <w:ilvl w:val="0"/>
          <w:numId w:val="22"/>
        </w:numPr>
        <w:tabs>
          <w:tab w:val="left" w:pos="284"/>
        </w:tabs>
        <w:spacing w:after="0" w:line="240" w:lineRule="atLeast"/>
        <w:ind w:left="0" w:firstLine="0"/>
        <w:jc w:val="both"/>
        <w:rPr>
          <w:rFonts w:ascii="Times New Roman" w:hAnsi="Times New Roman"/>
          <w:color w:val="000000" w:themeColor="text1"/>
          <w:sz w:val="28"/>
          <w:szCs w:val="28"/>
        </w:rPr>
      </w:pPr>
      <w:r w:rsidRPr="00A27C73">
        <w:rPr>
          <w:rFonts w:ascii="Times New Roman" w:hAnsi="Times New Roman"/>
          <w:color w:val="000000" w:themeColor="text1"/>
          <w:sz w:val="28"/>
          <w:szCs w:val="28"/>
        </w:rPr>
        <w:t>Принцип гуманизации. Данный принцип выражается в подходе к выбору тем, определении содержания учебного материала, доступных способах его преподнесения, а также в создании наиболее благоприятных условий для формирования и развития творческой индивидуальности каждого учащегося по отдельности.</w:t>
      </w:r>
    </w:p>
    <w:p w:rsidR="00A22849" w:rsidRPr="00A27C73" w:rsidRDefault="00A22849" w:rsidP="00843667">
      <w:pPr>
        <w:pStyle w:val="a5"/>
        <w:numPr>
          <w:ilvl w:val="0"/>
          <w:numId w:val="22"/>
        </w:numPr>
        <w:tabs>
          <w:tab w:val="left" w:pos="284"/>
        </w:tabs>
        <w:spacing w:after="0" w:line="240" w:lineRule="atLeast"/>
        <w:ind w:left="0" w:firstLine="0"/>
        <w:jc w:val="both"/>
        <w:rPr>
          <w:rFonts w:ascii="Times New Roman" w:hAnsi="Times New Roman"/>
          <w:color w:val="000000" w:themeColor="text1"/>
          <w:sz w:val="28"/>
          <w:szCs w:val="28"/>
        </w:rPr>
      </w:pPr>
      <w:r w:rsidRPr="00A27C73">
        <w:rPr>
          <w:rFonts w:ascii="Times New Roman" w:hAnsi="Times New Roman"/>
          <w:sz w:val="28"/>
          <w:szCs w:val="28"/>
        </w:rPr>
        <w:t>Принципы систематичности и последовательности, подразумевает последовательное усложнение предыдущего задания в области хореографического искусства, что дает осознание возможных ошибок, рекомендации для их исправления, учет физических особенностей воспитанников.</w:t>
      </w:r>
    </w:p>
    <w:p w:rsidR="00A22849" w:rsidRDefault="00A22849" w:rsidP="00843667">
      <w:pPr>
        <w:pStyle w:val="a5"/>
        <w:numPr>
          <w:ilvl w:val="0"/>
          <w:numId w:val="22"/>
        </w:numPr>
        <w:tabs>
          <w:tab w:val="left" w:pos="284"/>
        </w:tabs>
        <w:spacing w:after="0" w:line="240" w:lineRule="atLeast"/>
        <w:ind w:left="0" w:firstLine="0"/>
        <w:jc w:val="both"/>
        <w:rPr>
          <w:rFonts w:ascii="Times New Roman" w:hAnsi="Times New Roman"/>
          <w:color w:val="000000" w:themeColor="text1"/>
          <w:sz w:val="28"/>
          <w:szCs w:val="28"/>
        </w:rPr>
      </w:pPr>
      <w:r w:rsidRPr="00A27C73">
        <w:rPr>
          <w:rFonts w:ascii="Times New Roman" w:hAnsi="Times New Roman"/>
          <w:sz w:val="28"/>
          <w:szCs w:val="28"/>
        </w:rPr>
        <w:t xml:space="preserve">Принцип свободы выбора. Данный принцип подразумевает наличие у ребенка права на самостоятельный выбор направления и содержания деятельности, </w:t>
      </w:r>
      <w:r w:rsidRPr="00A27C73">
        <w:rPr>
          <w:rFonts w:ascii="Times New Roman" w:hAnsi="Times New Roman"/>
          <w:color w:val="000000" w:themeColor="text1"/>
          <w:sz w:val="28"/>
          <w:szCs w:val="28"/>
        </w:rPr>
        <w:t>право на определение целей и задач.</w:t>
      </w:r>
    </w:p>
    <w:p w:rsidR="00A22849" w:rsidRPr="006C187D" w:rsidRDefault="00A22849" w:rsidP="00843667">
      <w:pPr>
        <w:pStyle w:val="a5"/>
        <w:numPr>
          <w:ilvl w:val="0"/>
          <w:numId w:val="22"/>
        </w:numPr>
        <w:tabs>
          <w:tab w:val="left" w:pos="284"/>
        </w:tabs>
        <w:spacing w:after="0" w:line="240" w:lineRule="atLeast"/>
        <w:ind w:left="0" w:firstLine="0"/>
        <w:jc w:val="both"/>
        <w:rPr>
          <w:rFonts w:ascii="Times New Roman" w:hAnsi="Times New Roman"/>
          <w:color w:val="000000" w:themeColor="text1"/>
          <w:sz w:val="28"/>
          <w:szCs w:val="28"/>
        </w:rPr>
      </w:pPr>
      <w:r>
        <w:rPr>
          <w:rFonts w:ascii="Times New Roman" w:hAnsi="Times New Roman"/>
          <w:color w:val="000000" w:themeColor="text1"/>
          <w:sz w:val="28"/>
          <w:szCs w:val="28"/>
        </w:rPr>
        <w:t>Принцип последовательности. Построение занятий основано на принципе от «простого–</w:t>
      </w:r>
      <w:r w:rsidRPr="006C187D">
        <w:rPr>
          <w:rFonts w:ascii="Times New Roman" w:hAnsi="Times New Roman"/>
          <w:color w:val="000000" w:themeColor="text1"/>
          <w:sz w:val="28"/>
          <w:szCs w:val="28"/>
        </w:rPr>
        <w:t xml:space="preserve"> к сложному» и предполагает постепенное </w:t>
      </w:r>
      <w:r w:rsidRPr="006C187D">
        <w:rPr>
          <w:rFonts w:ascii="Times New Roman" w:hAnsi="Times New Roman"/>
          <w:sz w:val="28"/>
        </w:rPr>
        <w:t>заинтересованное усвоение учащимися знаний, умений и навыков.</w:t>
      </w:r>
    </w:p>
    <w:p w:rsidR="00A22849" w:rsidRDefault="00A22849" w:rsidP="00843667">
      <w:pPr>
        <w:pStyle w:val="a5"/>
        <w:numPr>
          <w:ilvl w:val="0"/>
          <w:numId w:val="22"/>
        </w:numPr>
        <w:tabs>
          <w:tab w:val="left" w:pos="284"/>
        </w:tabs>
        <w:spacing w:after="0" w:line="240" w:lineRule="atLeast"/>
        <w:ind w:left="0" w:firstLine="0"/>
        <w:jc w:val="both"/>
        <w:rPr>
          <w:rFonts w:ascii="Times New Roman" w:hAnsi="Times New Roman"/>
          <w:color w:val="000000" w:themeColor="text1"/>
          <w:sz w:val="28"/>
          <w:szCs w:val="28"/>
        </w:rPr>
      </w:pPr>
      <w:r w:rsidRPr="00A27C73">
        <w:rPr>
          <w:rFonts w:ascii="Times New Roman" w:hAnsi="Times New Roman"/>
          <w:color w:val="000000" w:themeColor="text1"/>
          <w:sz w:val="28"/>
          <w:szCs w:val="28"/>
        </w:rPr>
        <w:t>Принцип открытости дидактического процесса. Названный принцип выдвигает необходимость принятия в счет внешних условий, способствующих погружению в процесс изучения вопроса. Подобными условиями являются: личностные особенности каждого воспитанника, возрастная специфика, качественные и количественные параметры. Обучающий процесс должен быть скорректирован на основании результатов, полученных в процессе анализа вышеуказанной информации.</w:t>
      </w:r>
    </w:p>
    <w:p w:rsidR="00A22849" w:rsidRPr="00B41F56" w:rsidRDefault="00A22849" w:rsidP="00843667">
      <w:pPr>
        <w:pStyle w:val="a5"/>
        <w:numPr>
          <w:ilvl w:val="0"/>
          <w:numId w:val="22"/>
        </w:numPr>
        <w:tabs>
          <w:tab w:val="left" w:pos="284"/>
        </w:tabs>
        <w:spacing w:after="0" w:line="240" w:lineRule="atLeast"/>
        <w:ind w:left="0" w:firstLine="0"/>
        <w:jc w:val="both"/>
        <w:rPr>
          <w:rFonts w:ascii="Times New Roman" w:hAnsi="Times New Roman"/>
          <w:color w:val="000000" w:themeColor="text1"/>
          <w:sz w:val="28"/>
          <w:szCs w:val="28"/>
        </w:rPr>
      </w:pPr>
      <w:r w:rsidRPr="00A27C73">
        <w:rPr>
          <w:rFonts w:ascii="Times New Roman" w:hAnsi="Times New Roman"/>
          <w:color w:val="000000" w:themeColor="text1"/>
          <w:sz w:val="28"/>
          <w:szCs w:val="28"/>
        </w:rPr>
        <w:t>Принцип вз</w:t>
      </w:r>
      <w:r>
        <w:rPr>
          <w:rFonts w:ascii="Times New Roman" w:hAnsi="Times New Roman"/>
          <w:color w:val="000000" w:themeColor="text1"/>
          <w:sz w:val="28"/>
          <w:szCs w:val="28"/>
        </w:rPr>
        <w:t xml:space="preserve">аимосвязи теории с практикой – </w:t>
      </w:r>
      <w:r w:rsidRPr="00A27C73">
        <w:rPr>
          <w:rFonts w:ascii="Times New Roman" w:hAnsi="Times New Roman"/>
          <w:color w:val="000000" w:themeColor="text1"/>
          <w:sz w:val="28"/>
          <w:szCs w:val="28"/>
        </w:rPr>
        <w:t>воспитанники не только знают, но и умеют применять свои знания на практике. В свою очередь, практическая работа является способом закрепления теории, накопления и совершенствования уже приобретенных умений и навыков.</w:t>
      </w:r>
    </w:p>
    <w:p w:rsidR="00E35AC9" w:rsidRDefault="00897413" w:rsidP="00843667">
      <w:pPr>
        <w:pStyle w:val="a7"/>
        <w:shd w:val="clear" w:color="auto" w:fill="FFFFFF"/>
        <w:spacing w:before="0" w:beforeAutospacing="0" w:after="0" w:afterAutospacing="0" w:line="240" w:lineRule="atLeast"/>
        <w:jc w:val="center"/>
        <w:rPr>
          <w:rStyle w:val="a9"/>
          <w:color w:val="363636"/>
          <w:sz w:val="28"/>
          <w:szCs w:val="28"/>
        </w:rPr>
      </w:pPr>
      <w:r>
        <w:rPr>
          <w:rStyle w:val="a9"/>
          <w:color w:val="363636"/>
          <w:sz w:val="28"/>
          <w:szCs w:val="28"/>
        </w:rPr>
        <w:t>Список использованной литературы:</w:t>
      </w:r>
    </w:p>
    <w:p w:rsidR="007C666C" w:rsidRPr="00217112" w:rsidRDefault="007C666C" w:rsidP="00843667">
      <w:pPr>
        <w:pStyle w:val="a5"/>
        <w:tabs>
          <w:tab w:val="left" w:pos="0"/>
        </w:tabs>
        <w:spacing w:after="0" w:line="240" w:lineRule="atLeast"/>
        <w:ind w:left="0"/>
        <w:jc w:val="center"/>
        <w:rPr>
          <w:rFonts w:ascii="Times New Roman" w:hAnsi="Times New Roman"/>
          <w:i/>
          <w:sz w:val="28"/>
          <w:szCs w:val="28"/>
        </w:rPr>
      </w:pPr>
      <w:r w:rsidRPr="00217112">
        <w:rPr>
          <w:rFonts w:ascii="Times New Roman" w:hAnsi="Times New Roman"/>
          <w:i/>
          <w:sz w:val="28"/>
          <w:szCs w:val="28"/>
        </w:rPr>
        <w:t>Список литературы, используемой педагогом</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Александрова Н.А. Балет. Танец. Хореография: Краткий словарь танцевальных терминов и понятий: словарь / Н.А.Александрова. — 2-е изд., испр. и доп. — Санкт-Петербург: Планета музыки, 2011.</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lastRenderedPageBreak/>
        <w:t>Безуглая Г.А. Музыкальный анализ в работе педагога-хореографа: учебное пособие / Г.А.Безуглая. — Санкт-Петербург: Планета музыки, 2015.</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Биндусов Е.Е. История развития отечественной гимнастики / Е.Е.Биндусов // Культура физическая и здоровье. — 2014. — № 2. — С. 63-65.</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Богданов Г.Ф. Основы хореографической драматургии: учебное пособие / Г.Ф.Богданов. — 5-е изд., стер. — Санкт-Петербург: Планета музыки, 2019.</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Есаулов И.Г. Устойчивость и координация в хореографии: учебно-методическое пособие / И.Г.Есаулов. — 4-е изд., стер. — Санкт-Петербург: Планета музыки, 2019.</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Зайфферт Д. Педагогика и психология танца. Заметки хореографа: учебное пособие / Д.Зайфферт; под редакцией И.Лунтер; перевод с немецкого В.Штакенберг; художник ЕД.Зайфферта. — 4-е изд., стер. — Санкт-Петербург: Планета музыки, 2017.</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Лукьянова Е.А. Дыхание в хореографии: учебное пособие / Е.А.Лукьянова. — 5-е изд., стер. — Санкт-Петербург: Планета музыки, 2018.</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Мориц В.Э. Методика классического тренажа: учебно-методическое пособие / В.Э.Мориц, Н.И.Тарасов, А.И.Чекрыгин. — Санкт-Петербург: Планета музыки, 2009.</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Никитин В.Ю. Мастерство хореографа в современном танце: учебное пособие / В.Ю.Никитин. — 5-е изд., стер. — Санкт-Петербург: Планета музыки, 2019.</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Особенности хореографической подготовки в процессе занятий эстетической гимнастикой / Т.А.Аксенова, Н.Е.Бойченко, Т.В.Грязнова, С.В.Вишнякова // Физическое воспитание и спортивная тренировка. — 2016. — № 4. — С. 7-12.</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Пожидаев С.Н. К вопросу об оценке гибкости девочек в спортивно-оздоровительной гимнастике / С.Н.Пожидаев, А.А.Князев, И.Л.Пожидаева // Физическое воспитание и спортивная тренировка. — 2015. — № 4. — С. 44-50.</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Сапогов А.А. Школа музыкально-хореографического искусства: учебное пособие / А.А.Сапогов. — 2-е изд., стер. — Санкт-Петербург: Планета музыки, 2018.</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Цорн А.Я. Грамматика танцевального искусства и хореографии / А.Я.Цорн. — 2-е изд., испр. — Санкт-Петербург: Планета музыки, 2011.</w:t>
      </w:r>
    </w:p>
    <w:p w:rsidR="007C666C" w:rsidRPr="00217112" w:rsidRDefault="007C666C" w:rsidP="00843667">
      <w:pPr>
        <w:pStyle w:val="a5"/>
        <w:numPr>
          <w:ilvl w:val="0"/>
          <w:numId w:val="23"/>
        </w:numPr>
        <w:spacing w:line="240" w:lineRule="atLeast"/>
        <w:jc w:val="both"/>
        <w:rPr>
          <w:rStyle w:val="biblio-record-text"/>
          <w:rFonts w:ascii="Times New Roman" w:hAnsi="Times New Roman"/>
          <w:sz w:val="28"/>
          <w:szCs w:val="28"/>
        </w:rPr>
      </w:pPr>
      <w:r w:rsidRPr="00217112">
        <w:rPr>
          <w:rStyle w:val="biblio-record-text"/>
          <w:rFonts w:ascii="Times New Roman" w:hAnsi="Times New Roman"/>
          <w:sz w:val="28"/>
          <w:szCs w:val="28"/>
        </w:rPr>
        <w:t>Шарова Н.И. Детский танец: учебное пособие / Н.И.Шарова. — 2-е изд., стер. — Санкт-Петербург: Планета музыки, 2016.</w:t>
      </w:r>
    </w:p>
    <w:p w:rsidR="007C666C" w:rsidRDefault="007C666C" w:rsidP="00843667">
      <w:pPr>
        <w:pStyle w:val="a5"/>
        <w:tabs>
          <w:tab w:val="left" w:pos="0"/>
        </w:tabs>
        <w:spacing w:after="0" w:line="240" w:lineRule="atLeast"/>
        <w:jc w:val="center"/>
        <w:rPr>
          <w:rFonts w:ascii="Times New Roman" w:hAnsi="Times New Roman"/>
          <w:i/>
          <w:sz w:val="28"/>
          <w:szCs w:val="28"/>
        </w:rPr>
      </w:pPr>
    </w:p>
    <w:p w:rsidR="007C666C" w:rsidRDefault="007C666C" w:rsidP="00843667">
      <w:pPr>
        <w:pStyle w:val="a5"/>
        <w:tabs>
          <w:tab w:val="left" w:pos="0"/>
        </w:tabs>
        <w:spacing w:after="0" w:line="240" w:lineRule="atLeast"/>
        <w:ind w:left="0"/>
        <w:jc w:val="center"/>
        <w:rPr>
          <w:rFonts w:ascii="Times New Roman" w:hAnsi="Times New Roman"/>
          <w:i/>
          <w:sz w:val="28"/>
          <w:szCs w:val="28"/>
        </w:rPr>
      </w:pPr>
      <w:r>
        <w:rPr>
          <w:rFonts w:ascii="Times New Roman" w:hAnsi="Times New Roman"/>
          <w:i/>
          <w:sz w:val="28"/>
          <w:szCs w:val="28"/>
        </w:rPr>
        <w:t xml:space="preserve"> Список литературы для родителей</w:t>
      </w:r>
    </w:p>
    <w:p w:rsidR="007C666C" w:rsidRPr="00EA3035" w:rsidRDefault="007C666C" w:rsidP="00843667">
      <w:pPr>
        <w:pStyle w:val="a5"/>
        <w:numPr>
          <w:ilvl w:val="0"/>
          <w:numId w:val="24"/>
        </w:numPr>
        <w:tabs>
          <w:tab w:val="left" w:pos="0"/>
        </w:tabs>
        <w:spacing w:after="0" w:line="240" w:lineRule="atLeast"/>
        <w:jc w:val="both"/>
        <w:rPr>
          <w:rFonts w:ascii="Times New Roman" w:hAnsi="Times New Roman"/>
          <w:sz w:val="28"/>
          <w:szCs w:val="28"/>
        </w:rPr>
      </w:pPr>
      <w:r>
        <w:rPr>
          <w:rFonts w:ascii="Times New Roman" w:hAnsi="Times New Roman"/>
          <w:sz w:val="28"/>
          <w:szCs w:val="28"/>
        </w:rPr>
        <w:lastRenderedPageBreak/>
        <w:t>Алаева</w:t>
      </w:r>
      <w:r w:rsidRPr="00EA3035">
        <w:rPr>
          <w:rFonts w:ascii="Times New Roman" w:hAnsi="Times New Roman"/>
          <w:sz w:val="28"/>
          <w:szCs w:val="28"/>
        </w:rPr>
        <w:t xml:space="preserve"> Л.С. Гимнастика: общеразвивающ</w:t>
      </w:r>
      <w:r>
        <w:rPr>
          <w:rFonts w:ascii="Times New Roman" w:hAnsi="Times New Roman"/>
          <w:sz w:val="28"/>
          <w:szCs w:val="28"/>
        </w:rPr>
        <w:t>ие упражнения: учебное пособие: [16+] / Л.С.</w:t>
      </w:r>
      <w:r w:rsidRPr="00EA3035">
        <w:rPr>
          <w:rFonts w:ascii="Times New Roman" w:hAnsi="Times New Roman"/>
          <w:sz w:val="28"/>
          <w:szCs w:val="28"/>
        </w:rPr>
        <w:t>Ал</w:t>
      </w:r>
      <w:r>
        <w:rPr>
          <w:rFonts w:ascii="Times New Roman" w:hAnsi="Times New Roman"/>
          <w:sz w:val="28"/>
          <w:szCs w:val="28"/>
        </w:rPr>
        <w:t>аева, К.Г.Клецов, Т.И.Зябрева</w:t>
      </w:r>
      <w:r w:rsidRPr="00EA3035">
        <w:rPr>
          <w:rFonts w:ascii="Times New Roman" w:hAnsi="Times New Roman"/>
          <w:sz w:val="28"/>
          <w:szCs w:val="28"/>
        </w:rPr>
        <w:t>; Министерство спорта Российской Федерации, Сибирский государственный университет физической культуры и спорта, Кафедра теории и методики гимнастики и режиссуры. – Омск: Издательство СибГУФК, 2017. </w:t>
      </w:r>
    </w:p>
    <w:p w:rsidR="007C666C" w:rsidRDefault="007C666C" w:rsidP="00843667">
      <w:pPr>
        <w:pStyle w:val="a5"/>
        <w:numPr>
          <w:ilvl w:val="0"/>
          <w:numId w:val="24"/>
        </w:numPr>
        <w:tabs>
          <w:tab w:val="left" w:pos="0"/>
        </w:tabs>
        <w:spacing w:after="0" w:line="240" w:lineRule="atLeast"/>
        <w:jc w:val="both"/>
        <w:rPr>
          <w:rFonts w:ascii="Times New Roman" w:hAnsi="Times New Roman"/>
          <w:sz w:val="28"/>
          <w:szCs w:val="28"/>
        </w:rPr>
      </w:pPr>
      <w:r w:rsidRPr="00EA3035">
        <w:rPr>
          <w:rFonts w:ascii="Times New Roman" w:hAnsi="Times New Roman"/>
          <w:sz w:val="28"/>
          <w:szCs w:val="28"/>
        </w:rPr>
        <w:t>Инновационные технологии воспитания и разви</w:t>
      </w:r>
      <w:r>
        <w:rPr>
          <w:rFonts w:ascii="Times New Roman" w:hAnsi="Times New Roman"/>
          <w:sz w:val="28"/>
          <w:szCs w:val="28"/>
        </w:rPr>
        <w:t>тия детей от 6 месяцев до 7 лет</w:t>
      </w:r>
      <w:r w:rsidRPr="00EA3035">
        <w:rPr>
          <w:rFonts w:ascii="Times New Roman" w:hAnsi="Times New Roman"/>
          <w:sz w:val="28"/>
          <w:szCs w:val="28"/>
        </w:rPr>
        <w:t>: учебно-методическо</w:t>
      </w:r>
      <w:r>
        <w:rPr>
          <w:rFonts w:ascii="Times New Roman" w:hAnsi="Times New Roman"/>
          <w:sz w:val="28"/>
          <w:szCs w:val="28"/>
        </w:rPr>
        <w:t>е пособие / Е.Н.Горячева, Е.В.Конеева, А.И.Малахова, Л.П.Морозова. – Москва</w:t>
      </w:r>
      <w:r w:rsidRPr="00EA3035">
        <w:rPr>
          <w:rFonts w:ascii="Times New Roman" w:hAnsi="Times New Roman"/>
          <w:sz w:val="28"/>
          <w:szCs w:val="28"/>
        </w:rPr>
        <w:t>: Издательство «Прометей», 2012. – 228 с. </w:t>
      </w:r>
    </w:p>
    <w:p w:rsidR="007C666C" w:rsidRPr="00EA3035" w:rsidRDefault="007C666C" w:rsidP="00843667">
      <w:pPr>
        <w:pStyle w:val="a5"/>
        <w:numPr>
          <w:ilvl w:val="0"/>
          <w:numId w:val="24"/>
        </w:numPr>
        <w:tabs>
          <w:tab w:val="left" w:pos="0"/>
        </w:tabs>
        <w:spacing w:after="0" w:line="240" w:lineRule="atLeast"/>
        <w:jc w:val="both"/>
        <w:rPr>
          <w:rFonts w:ascii="Times New Roman" w:hAnsi="Times New Roman"/>
          <w:sz w:val="28"/>
          <w:szCs w:val="28"/>
        </w:rPr>
      </w:pPr>
      <w:r>
        <w:rPr>
          <w:rFonts w:ascii="Times New Roman" w:hAnsi="Times New Roman"/>
          <w:sz w:val="28"/>
          <w:szCs w:val="28"/>
        </w:rPr>
        <w:t>Милованова</w:t>
      </w:r>
      <w:r w:rsidRPr="00EA3035">
        <w:rPr>
          <w:rFonts w:ascii="Times New Roman" w:hAnsi="Times New Roman"/>
          <w:sz w:val="28"/>
          <w:szCs w:val="28"/>
        </w:rPr>
        <w:t xml:space="preserve"> А.В. Необычная книга для обычных родителей. Простые от</w:t>
      </w:r>
      <w:r>
        <w:rPr>
          <w:rFonts w:ascii="Times New Roman" w:hAnsi="Times New Roman"/>
          <w:sz w:val="28"/>
          <w:szCs w:val="28"/>
        </w:rPr>
        <w:t>веты на самые част(н)ые вопросы: монография / А.В.Милованова; ред.О.А.Богатырева. – Москва</w:t>
      </w:r>
      <w:r w:rsidRPr="00EA3035">
        <w:rPr>
          <w:rFonts w:ascii="Times New Roman" w:hAnsi="Times New Roman"/>
          <w:sz w:val="28"/>
          <w:szCs w:val="28"/>
        </w:rPr>
        <w:t>: Мир и образование, 2013. </w:t>
      </w:r>
    </w:p>
    <w:p w:rsidR="007C666C" w:rsidRDefault="007C666C" w:rsidP="00843667">
      <w:pPr>
        <w:pStyle w:val="a5"/>
        <w:numPr>
          <w:ilvl w:val="0"/>
          <w:numId w:val="24"/>
        </w:numPr>
        <w:tabs>
          <w:tab w:val="left" w:pos="0"/>
        </w:tabs>
        <w:spacing w:after="0" w:line="240" w:lineRule="atLeast"/>
        <w:jc w:val="both"/>
        <w:rPr>
          <w:rFonts w:ascii="Times New Roman" w:hAnsi="Times New Roman"/>
          <w:sz w:val="28"/>
          <w:szCs w:val="28"/>
        </w:rPr>
      </w:pPr>
      <w:r>
        <w:rPr>
          <w:rFonts w:ascii="Times New Roman" w:hAnsi="Times New Roman"/>
          <w:sz w:val="28"/>
          <w:szCs w:val="28"/>
        </w:rPr>
        <w:t>Пензулаева</w:t>
      </w:r>
      <w:r w:rsidRPr="00EA3035">
        <w:rPr>
          <w:rFonts w:ascii="Times New Roman" w:hAnsi="Times New Roman"/>
          <w:sz w:val="28"/>
          <w:szCs w:val="28"/>
        </w:rPr>
        <w:t xml:space="preserve"> Л.И. Оздоровительная гимнастика для детей 3-7 лет. Компл</w:t>
      </w:r>
      <w:r>
        <w:rPr>
          <w:rFonts w:ascii="Times New Roman" w:hAnsi="Times New Roman"/>
          <w:sz w:val="28"/>
          <w:szCs w:val="28"/>
        </w:rPr>
        <w:t>ексы оздоровительной гимнастики: практическое пособие / Л.И.Пензулаева. – Москва</w:t>
      </w:r>
      <w:r w:rsidRPr="00EA3035">
        <w:rPr>
          <w:rFonts w:ascii="Times New Roman" w:hAnsi="Times New Roman"/>
          <w:sz w:val="28"/>
          <w:szCs w:val="28"/>
        </w:rPr>
        <w:t>: МОЗАИКА-СИНТЕЗ, 2011. – 128 с. </w:t>
      </w:r>
    </w:p>
    <w:p w:rsidR="007C666C" w:rsidRPr="00217112" w:rsidRDefault="007C666C" w:rsidP="00843667">
      <w:pPr>
        <w:pStyle w:val="a5"/>
        <w:tabs>
          <w:tab w:val="left" w:pos="0"/>
        </w:tabs>
        <w:spacing w:after="0" w:line="240" w:lineRule="atLeast"/>
        <w:ind w:left="0"/>
        <w:jc w:val="center"/>
        <w:rPr>
          <w:rFonts w:ascii="Times New Roman" w:hAnsi="Times New Roman"/>
          <w:i/>
          <w:sz w:val="28"/>
          <w:szCs w:val="28"/>
        </w:rPr>
      </w:pPr>
      <w:r>
        <w:rPr>
          <w:rFonts w:ascii="Times New Roman" w:hAnsi="Times New Roman"/>
          <w:i/>
          <w:sz w:val="28"/>
          <w:szCs w:val="28"/>
        </w:rPr>
        <w:t>4.3. Электронные образовательные ресурсы</w:t>
      </w:r>
    </w:p>
    <w:p w:rsidR="007C666C" w:rsidRDefault="007C666C" w:rsidP="00843667">
      <w:pPr>
        <w:spacing w:line="240" w:lineRule="atLeast"/>
        <w:rPr>
          <w:color w:val="FF0000"/>
          <w:sz w:val="28"/>
        </w:rPr>
      </w:pPr>
    </w:p>
    <w:tbl>
      <w:tblPr>
        <w:tblStyle w:val="1"/>
        <w:tblW w:w="9475"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4"/>
        <w:gridCol w:w="5191"/>
      </w:tblGrid>
      <w:tr w:rsidR="007C666C" w:rsidRPr="00963D48" w:rsidTr="00C345CA">
        <w:tc>
          <w:tcPr>
            <w:tcW w:w="4284" w:type="dxa"/>
            <w:hideMark/>
          </w:tcPr>
          <w:p w:rsidR="007C666C" w:rsidRPr="00963D48" w:rsidRDefault="00FF5FD2" w:rsidP="00843667">
            <w:pPr>
              <w:spacing w:line="240" w:lineRule="atLeast"/>
              <w:rPr>
                <w:rFonts w:ascii="Times New Roman" w:hAnsi="Times New Roman"/>
                <w:color w:val="000000" w:themeColor="text1"/>
                <w:sz w:val="28"/>
                <w:szCs w:val="28"/>
                <w:u w:val="single"/>
              </w:rPr>
            </w:pPr>
            <w:hyperlink r:id="rId9" w:history="1">
              <w:r w:rsidR="007C666C" w:rsidRPr="00963D48">
                <w:rPr>
                  <w:rStyle w:val="af0"/>
                  <w:rFonts w:ascii="Times New Roman" w:hAnsi="Times New Roman"/>
                  <w:color w:val="000000" w:themeColor="text1"/>
                  <w:sz w:val="28"/>
                  <w:szCs w:val="28"/>
                </w:rPr>
                <w:t>http://dopedu.ru/</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 xml:space="preserve">Дополнительное образование   </w:t>
            </w:r>
          </w:p>
        </w:tc>
      </w:tr>
      <w:tr w:rsidR="007C666C" w:rsidRPr="00963D48" w:rsidTr="00C345CA">
        <w:tc>
          <w:tcPr>
            <w:tcW w:w="4284" w:type="dxa"/>
            <w:hideMark/>
          </w:tcPr>
          <w:p w:rsidR="007C666C" w:rsidRPr="00963D48" w:rsidRDefault="00FF5FD2" w:rsidP="00843667">
            <w:pPr>
              <w:spacing w:line="240" w:lineRule="atLeast"/>
              <w:rPr>
                <w:rFonts w:ascii="Times New Roman" w:hAnsi="Times New Roman"/>
                <w:color w:val="000000" w:themeColor="text1"/>
                <w:sz w:val="28"/>
                <w:szCs w:val="28"/>
                <w:u w:val="single"/>
              </w:rPr>
            </w:pPr>
            <w:hyperlink r:id="rId10" w:history="1">
              <w:r w:rsidR="007C666C" w:rsidRPr="00963D48">
                <w:rPr>
                  <w:rStyle w:val="af0"/>
                  <w:rFonts w:ascii="Times New Roman" w:hAnsi="Times New Roman"/>
                  <w:color w:val="000000" w:themeColor="text1"/>
                  <w:sz w:val="28"/>
                  <w:szCs w:val="28"/>
                </w:rPr>
                <w:t>http://www.school.edu.ru/</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 xml:space="preserve">Российский общеобразовательный портал </w:t>
            </w:r>
          </w:p>
        </w:tc>
      </w:tr>
      <w:tr w:rsidR="007C666C" w:rsidRPr="00963D48" w:rsidTr="00C345CA">
        <w:tc>
          <w:tcPr>
            <w:tcW w:w="4284" w:type="dxa"/>
            <w:hideMark/>
          </w:tcPr>
          <w:p w:rsidR="007C666C" w:rsidRPr="00963D48" w:rsidRDefault="00FF5FD2" w:rsidP="00843667">
            <w:pPr>
              <w:spacing w:line="240" w:lineRule="atLeast"/>
              <w:rPr>
                <w:rFonts w:ascii="Times New Roman" w:hAnsi="Times New Roman"/>
                <w:color w:val="000000" w:themeColor="text1"/>
                <w:sz w:val="28"/>
                <w:szCs w:val="28"/>
                <w:u w:val="single"/>
              </w:rPr>
            </w:pPr>
            <w:hyperlink r:id="rId11" w:history="1">
              <w:r w:rsidR="007C666C" w:rsidRPr="00963D48">
                <w:rPr>
                  <w:rStyle w:val="af0"/>
                  <w:rFonts w:ascii="Times New Roman" w:hAnsi="Times New Roman"/>
                  <w:color w:val="000000" w:themeColor="text1"/>
                  <w:sz w:val="28"/>
                  <w:szCs w:val="28"/>
                  <w:lang w:val="en-US"/>
                </w:rPr>
                <w:t>www</w:t>
              </w:r>
              <w:r w:rsidR="007C666C" w:rsidRPr="00963D48">
                <w:rPr>
                  <w:rStyle w:val="af0"/>
                  <w:rFonts w:ascii="Times New Roman" w:hAnsi="Times New Roman"/>
                  <w:color w:val="000000" w:themeColor="text1"/>
                  <w:sz w:val="28"/>
                  <w:szCs w:val="28"/>
                </w:rPr>
                <w:t>.</w:t>
              </w:r>
              <w:r w:rsidR="007C666C" w:rsidRPr="00963D48">
                <w:rPr>
                  <w:rStyle w:val="af0"/>
                  <w:rFonts w:ascii="Times New Roman" w:hAnsi="Times New Roman"/>
                  <w:color w:val="000000" w:themeColor="text1"/>
                  <w:sz w:val="28"/>
                  <w:szCs w:val="28"/>
                  <w:lang w:val="en-US"/>
                </w:rPr>
                <w:t>edu</w:t>
              </w:r>
              <w:r w:rsidR="007C666C" w:rsidRPr="00963D48">
                <w:rPr>
                  <w:rStyle w:val="af0"/>
                  <w:rFonts w:ascii="Times New Roman" w:hAnsi="Times New Roman"/>
                  <w:color w:val="000000" w:themeColor="text1"/>
                  <w:sz w:val="28"/>
                  <w:szCs w:val="28"/>
                </w:rPr>
                <w:t>.</w:t>
              </w:r>
              <w:r w:rsidR="007C666C" w:rsidRPr="00963D48">
                <w:rPr>
                  <w:rStyle w:val="af0"/>
                  <w:rFonts w:ascii="Times New Roman" w:hAnsi="Times New Roman"/>
                  <w:color w:val="000000" w:themeColor="text1"/>
                  <w:sz w:val="28"/>
                  <w:szCs w:val="28"/>
                  <w:lang w:val="en-US"/>
                </w:rPr>
                <w:t>ru</w:t>
              </w:r>
            </w:hyperlink>
          </w:p>
        </w:tc>
        <w:tc>
          <w:tcPr>
            <w:tcW w:w="5191" w:type="dxa"/>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Федеральный портал Российское образование</w:t>
            </w:r>
          </w:p>
        </w:tc>
      </w:tr>
      <w:tr w:rsidR="007C666C" w:rsidRPr="00963D48" w:rsidTr="00C345CA">
        <w:tc>
          <w:tcPr>
            <w:tcW w:w="4284" w:type="dxa"/>
            <w:hideMark/>
          </w:tcPr>
          <w:p w:rsidR="007C666C" w:rsidRPr="00963D48" w:rsidRDefault="00FF5FD2" w:rsidP="00843667">
            <w:pPr>
              <w:spacing w:line="240" w:lineRule="atLeast"/>
              <w:rPr>
                <w:rFonts w:ascii="Times New Roman" w:hAnsi="Times New Roman"/>
                <w:sz w:val="28"/>
                <w:szCs w:val="28"/>
              </w:rPr>
            </w:pPr>
            <w:hyperlink r:id="rId12" w:history="1">
              <w:r w:rsidR="007C666C" w:rsidRPr="00963D48">
                <w:rPr>
                  <w:rStyle w:val="af0"/>
                  <w:rFonts w:ascii="Times New Roman" w:hAnsi="Times New Roman"/>
                  <w:sz w:val="28"/>
                  <w:szCs w:val="28"/>
                  <w:lang w:val="en-US"/>
                </w:rPr>
                <w:t>http</w:t>
              </w:r>
              <w:r w:rsidR="007C666C" w:rsidRPr="00963D48">
                <w:rPr>
                  <w:rStyle w:val="af0"/>
                  <w:rFonts w:ascii="Times New Roman" w:hAnsi="Times New Roman"/>
                  <w:sz w:val="28"/>
                  <w:szCs w:val="28"/>
                </w:rPr>
                <w:t>://</w:t>
              </w:r>
              <w:r w:rsidR="007C666C" w:rsidRPr="00963D48">
                <w:rPr>
                  <w:rStyle w:val="af0"/>
                  <w:rFonts w:ascii="Times New Roman" w:hAnsi="Times New Roman"/>
                  <w:sz w:val="28"/>
                  <w:szCs w:val="28"/>
                  <w:lang w:val="en-US"/>
                </w:rPr>
                <w:t>language</w:t>
              </w:r>
              <w:r w:rsidR="007C666C" w:rsidRPr="00963D48">
                <w:rPr>
                  <w:rStyle w:val="af0"/>
                  <w:rFonts w:ascii="Times New Roman" w:hAnsi="Times New Roman"/>
                  <w:sz w:val="28"/>
                  <w:szCs w:val="28"/>
                </w:rPr>
                <w:t>.</w:t>
              </w:r>
              <w:r w:rsidR="007C666C" w:rsidRPr="00963D48">
                <w:rPr>
                  <w:rStyle w:val="af0"/>
                  <w:rFonts w:ascii="Times New Roman" w:hAnsi="Times New Roman"/>
                  <w:sz w:val="28"/>
                  <w:szCs w:val="28"/>
                  <w:lang w:val="en-US"/>
                </w:rPr>
                <w:t>edu</w:t>
              </w:r>
              <w:r w:rsidR="007C666C" w:rsidRPr="00963D48">
                <w:rPr>
                  <w:rStyle w:val="af0"/>
                  <w:rFonts w:ascii="Times New Roman" w:hAnsi="Times New Roman"/>
                  <w:sz w:val="28"/>
                  <w:szCs w:val="28"/>
                </w:rPr>
                <w:t>.</w:t>
              </w:r>
              <w:r w:rsidR="007C666C" w:rsidRPr="00963D48">
                <w:rPr>
                  <w:rStyle w:val="af0"/>
                  <w:rFonts w:ascii="Times New Roman" w:hAnsi="Times New Roman"/>
                  <w:sz w:val="28"/>
                  <w:szCs w:val="28"/>
                  <w:lang w:val="en-US"/>
                </w:rPr>
                <w:t>ru</w:t>
              </w:r>
              <w:r w:rsidR="007C666C" w:rsidRPr="00963D48">
                <w:rPr>
                  <w:rStyle w:val="af0"/>
                  <w:rFonts w:ascii="Times New Roman" w:hAnsi="Times New Roman"/>
                  <w:sz w:val="28"/>
                  <w:szCs w:val="28"/>
                </w:rPr>
                <w:t>/</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Каталог образовательных ресурсов</w:t>
            </w:r>
          </w:p>
        </w:tc>
      </w:tr>
      <w:tr w:rsidR="007C666C" w:rsidRPr="00963D48" w:rsidTr="00C345CA">
        <w:tc>
          <w:tcPr>
            <w:tcW w:w="4284" w:type="dxa"/>
            <w:hideMark/>
          </w:tcPr>
          <w:p w:rsidR="007C666C" w:rsidRPr="00963D48" w:rsidRDefault="00FF5FD2" w:rsidP="00843667">
            <w:pPr>
              <w:spacing w:line="240" w:lineRule="atLeast"/>
              <w:rPr>
                <w:rFonts w:ascii="Times New Roman" w:hAnsi="Times New Roman"/>
                <w:sz w:val="28"/>
                <w:szCs w:val="28"/>
              </w:rPr>
            </w:pPr>
            <w:hyperlink r:id="rId13" w:history="1">
              <w:r w:rsidR="007C666C" w:rsidRPr="00963D48">
                <w:rPr>
                  <w:rStyle w:val="af0"/>
                  <w:rFonts w:ascii="Times New Roman" w:hAnsi="Times New Roman"/>
                  <w:sz w:val="28"/>
                  <w:szCs w:val="28"/>
                </w:rPr>
                <w:t>http://pedsovet.org/m/</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 xml:space="preserve">Педсовет  </w:t>
            </w:r>
          </w:p>
        </w:tc>
      </w:tr>
      <w:tr w:rsidR="007C666C" w:rsidRPr="00963D48" w:rsidTr="00C345CA">
        <w:tc>
          <w:tcPr>
            <w:tcW w:w="4284" w:type="dxa"/>
            <w:hideMark/>
          </w:tcPr>
          <w:p w:rsidR="007C666C" w:rsidRPr="00963D48" w:rsidRDefault="00FF5FD2" w:rsidP="00843667">
            <w:pPr>
              <w:spacing w:line="240" w:lineRule="atLeast"/>
              <w:rPr>
                <w:rFonts w:ascii="Times New Roman" w:hAnsi="Times New Roman"/>
                <w:sz w:val="28"/>
                <w:szCs w:val="28"/>
              </w:rPr>
            </w:pPr>
            <w:hyperlink r:id="rId14" w:history="1">
              <w:r w:rsidR="007C666C" w:rsidRPr="00963D48">
                <w:rPr>
                  <w:rStyle w:val="af0"/>
                  <w:rFonts w:ascii="Times New Roman" w:hAnsi="Times New Roman"/>
                  <w:sz w:val="28"/>
                  <w:szCs w:val="28"/>
                </w:rPr>
                <w:t>http://dop-obrazovanie.com/</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 xml:space="preserve">Внешкольник. РФ </w:t>
            </w:r>
          </w:p>
        </w:tc>
      </w:tr>
      <w:tr w:rsidR="007C666C" w:rsidRPr="00963D48" w:rsidTr="00C345CA">
        <w:tc>
          <w:tcPr>
            <w:tcW w:w="4284" w:type="dxa"/>
            <w:hideMark/>
          </w:tcPr>
          <w:p w:rsidR="007C666C" w:rsidRPr="00963D48" w:rsidRDefault="00FF5FD2" w:rsidP="00843667">
            <w:pPr>
              <w:spacing w:line="240" w:lineRule="atLeast"/>
              <w:rPr>
                <w:rFonts w:ascii="Times New Roman" w:hAnsi="Times New Roman"/>
                <w:sz w:val="28"/>
                <w:szCs w:val="28"/>
              </w:rPr>
            </w:pPr>
            <w:hyperlink r:id="rId15" w:history="1">
              <w:r w:rsidR="007C666C" w:rsidRPr="00963D48">
                <w:rPr>
                  <w:rStyle w:val="af0"/>
                  <w:rFonts w:ascii="Times New Roman" w:hAnsi="Times New Roman"/>
                  <w:sz w:val="28"/>
                  <w:szCs w:val="28"/>
                </w:rPr>
                <w:t>http://nsportal.ru/</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 xml:space="preserve">Социальная сеть работников образования </w:t>
            </w:r>
          </w:p>
        </w:tc>
      </w:tr>
      <w:tr w:rsidR="007C666C" w:rsidRPr="00963D48" w:rsidTr="00C345CA">
        <w:tc>
          <w:tcPr>
            <w:tcW w:w="4284" w:type="dxa"/>
            <w:hideMark/>
          </w:tcPr>
          <w:p w:rsidR="007C666C" w:rsidRPr="00963D48" w:rsidRDefault="00FF5FD2" w:rsidP="00843667">
            <w:pPr>
              <w:spacing w:line="240" w:lineRule="atLeast"/>
              <w:rPr>
                <w:rFonts w:ascii="Times New Roman" w:hAnsi="Times New Roman"/>
                <w:sz w:val="28"/>
                <w:szCs w:val="28"/>
              </w:rPr>
            </w:pPr>
            <w:hyperlink r:id="rId16" w:history="1">
              <w:r w:rsidR="007C666C" w:rsidRPr="00963D48">
                <w:rPr>
                  <w:rStyle w:val="af0"/>
                  <w:rFonts w:ascii="Times New Roman" w:hAnsi="Times New Roman"/>
                  <w:sz w:val="28"/>
                  <w:szCs w:val="28"/>
                </w:rPr>
                <w:t>http://www.it-n.ru/</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Сеть творческих учителей</w:t>
            </w:r>
          </w:p>
        </w:tc>
      </w:tr>
      <w:tr w:rsidR="007C666C" w:rsidRPr="00963D48" w:rsidTr="00C345CA">
        <w:tc>
          <w:tcPr>
            <w:tcW w:w="4284" w:type="dxa"/>
            <w:hideMark/>
          </w:tcPr>
          <w:p w:rsidR="007C666C" w:rsidRPr="00963D48" w:rsidRDefault="00FF5FD2" w:rsidP="00843667">
            <w:pPr>
              <w:spacing w:line="240" w:lineRule="atLeast"/>
              <w:rPr>
                <w:rFonts w:ascii="Times New Roman" w:hAnsi="Times New Roman"/>
                <w:sz w:val="28"/>
                <w:szCs w:val="28"/>
              </w:rPr>
            </w:pPr>
            <w:hyperlink r:id="rId17" w:history="1">
              <w:r w:rsidR="007C666C" w:rsidRPr="00963D48">
                <w:rPr>
                  <w:rStyle w:val="af0"/>
                  <w:rFonts w:ascii="Times New Roman" w:hAnsi="Times New Roman"/>
                  <w:sz w:val="28"/>
                  <w:szCs w:val="28"/>
                </w:rPr>
                <w:t>http://www.bibliotekar.ru/index.htm</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Библиотекарь. Ру</w:t>
            </w:r>
          </w:p>
        </w:tc>
      </w:tr>
      <w:tr w:rsidR="007C666C" w:rsidRPr="00963D48" w:rsidTr="00C345CA">
        <w:tc>
          <w:tcPr>
            <w:tcW w:w="4284" w:type="dxa"/>
            <w:hideMark/>
          </w:tcPr>
          <w:p w:rsidR="007C666C" w:rsidRPr="00963D48" w:rsidRDefault="00FF5FD2" w:rsidP="00843667">
            <w:pPr>
              <w:spacing w:line="240" w:lineRule="atLeast"/>
              <w:rPr>
                <w:rFonts w:ascii="Times New Roman" w:hAnsi="Times New Roman"/>
                <w:sz w:val="28"/>
                <w:szCs w:val="28"/>
              </w:rPr>
            </w:pPr>
            <w:hyperlink r:id="rId18" w:history="1">
              <w:r w:rsidR="007C666C" w:rsidRPr="00963D48">
                <w:rPr>
                  <w:rStyle w:val="af0"/>
                  <w:rFonts w:ascii="Times New Roman" w:hAnsi="Times New Roman"/>
                  <w:sz w:val="28"/>
                  <w:szCs w:val="28"/>
                </w:rPr>
                <w:t>http://festival.1september.ru/</w:t>
              </w:r>
            </w:hyperlink>
          </w:p>
        </w:tc>
        <w:tc>
          <w:tcPr>
            <w:tcW w:w="5191" w:type="dxa"/>
            <w:hideMark/>
          </w:tcPr>
          <w:p w:rsidR="007C666C" w:rsidRPr="00963D48" w:rsidRDefault="007C666C" w:rsidP="00843667">
            <w:pPr>
              <w:spacing w:line="240" w:lineRule="atLeast"/>
              <w:rPr>
                <w:rFonts w:ascii="Times New Roman" w:hAnsi="Times New Roman"/>
                <w:sz w:val="28"/>
                <w:szCs w:val="28"/>
              </w:rPr>
            </w:pPr>
            <w:r w:rsidRPr="00963D48">
              <w:rPr>
                <w:rFonts w:ascii="Times New Roman" w:hAnsi="Times New Roman"/>
                <w:sz w:val="28"/>
                <w:szCs w:val="28"/>
              </w:rPr>
              <w:t>Фестиваль педагогических идей «Открытый урок»</w:t>
            </w:r>
          </w:p>
        </w:tc>
      </w:tr>
    </w:tbl>
    <w:p w:rsidR="00A817DD" w:rsidRDefault="00A817DD" w:rsidP="00961A9A">
      <w:pPr>
        <w:spacing w:after="0" w:line="240" w:lineRule="auto"/>
        <w:rPr>
          <w:rFonts w:ascii="Times New Roman" w:eastAsia="Times New Roman" w:hAnsi="Times New Roman" w:cs="Times New Roman"/>
          <w:b/>
          <w:color w:val="000000"/>
          <w:sz w:val="28"/>
          <w:szCs w:val="28"/>
          <w:lang w:eastAsia="ru-RU"/>
        </w:rPr>
      </w:pPr>
    </w:p>
    <w:p w:rsidR="00A817DD" w:rsidRDefault="00A817DD" w:rsidP="00A817DD">
      <w:pPr>
        <w:spacing w:after="0" w:line="240" w:lineRule="auto"/>
        <w:jc w:val="right"/>
        <w:rPr>
          <w:rFonts w:ascii="Times New Roman" w:eastAsia="Times New Roman" w:hAnsi="Times New Roman" w:cs="Times New Roman"/>
          <w:b/>
          <w:color w:val="000000"/>
          <w:sz w:val="28"/>
          <w:szCs w:val="28"/>
          <w:lang w:eastAsia="ru-RU"/>
        </w:rPr>
      </w:pPr>
    </w:p>
    <w:p w:rsidR="00A817DD" w:rsidRDefault="00A817DD" w:rsidP="00A817DD">
      <w:pPr>
        <w:spacing w:after="0" w:line="240" w:lineRule="auto"/>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Приложение 1</w:t>
      </w:r>
    </w:p>
    <w:p w:rsidR="00A817DD" w:rsidRDefault="00A817DD" w:rsidP="00A817DD">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Оценочные материалы</w:t>
      </w:r>
    </w:p>
    <w:p w:rsidR="00A817DD" w:rsidRPr="0002501D" w:rsidRDefault="00A817DD" w:rsidP="00A817DD">
      <w:pPr>
        <w:spacing w:after="0" w:line="240" w:lineRule="auto"/>
        <w:jc w:val="center"/>
        <w:rPr>
          <w:rFonts w:ascii="Times New Roman" w:eastAsia="Times New Roman" w:hAnsi="Times New Roman" w:cs="Times New Roman"/>
          <w:b/>
          <w:color w:val="000000"/>
          <w:sz w:val="28"/>
          <w:szCs w:val="28"/>
          <w:lang w:eastAsia="ru-RU"/>
        </w:rPr>
      </w:pPr>
      <w:r w:rsidRPr="007B2640">
        <w:rPr>
          <w:rFonts w:ascii="Times New Roman" w:eastAsia="Times New Roman" w:hAnsi="Times New Roman" w:cs="Times New Roman"/>
          <w:b/>
          <w:bCs/>
          <w:color w:val="000000"/>
          <w:sz w:val="28"/>
          <w:szCs w:val="28"/>
          <w:lang w:eastAsia="ru-RU"/>
        </w:rPr>
        <w:t xml:space="preserve">Оценочные материалы к дополнительной общеобразовательной программе </w:t>
      </w:r>
      <w:r w:rsidRPr="0002501D">
        <w:rPr>
          <w:rFonts w:ascii="Times New Roman" w:hAnsi="Times New Roman"/>
          <w:b/>
          <w:color w:val="000000"/>
          <w:sz w:val="28"/>
          <w:szCs w:val="28"/>
        </w:rPr>
        <w:t>«</w:t>
      </w:r>
      <w:r w:rsidRPr="0002501D">
        <w:rPr>
          <w:rFonts w:ascii="Times New Roman" w:hAnsi="Times New Roman"/>
          <w:b/>
          <w:color w:val="000000"/>
          <w:sz w:val="28"/>
          <w:szCs w:val="28"/>
          <w:lang w:val="en-US"/>
        </w:rPr>
        <w:t>Next</w:t>
      </w:r>
      <w:r w:rsidRPr="0002501D">
        <w:rPr>
          <w:rFonts w:ascii="Times New Roman" w:hAnsi="Times New Roman"/>
          <w:b/>
          <w:color w:val="000000"/>
          <w:sz w:val="28"/>
          <w:szCs w:val="28"/>
        </w:rPr>
        <w:t xml:space="preserve"> </w:t>
      </w:r>
      <w:r w:rsidRPr="0002501D">
        <w:rPr>
          <w:rFonts w:ascii="Times New Roman" w:hAnsi="Times New Roman"/>
          <w:b/>
          <w:color w:val="000000"/>
          <w:sz w:val="28"/>
          <w:szCs w:val="28"/>
          <w:lang w:val="en-US"/>
        </w:rPr>
        <w:t>Time</w:t>
      </w:r>
      <w:r w:rsidRPr="0002501D">
        <w:rPr>
          <w:rFonts w:ascii="Times New Roman" w:hAnsi="Times New Roman"/>
          <w:b/>
          <w:color w:val="000000"/>
          <w:sz w:val="28"/>
          <w:szCs w:val="28"/>
        </w:rPr>
        <w:t xml:space="preserve">» (хореографическое искусство </w:t>
      </w:r>
      <w:r>
        <w:rPr>
          <w:rFonts w:ascii="Times New Roman" w:hAnsi="Times New Roman"/>
          <w:b/>
          <w:color w:val="000000"/>
          <w:sz w:val="28"/>
          <w:szCs w:val="28"/>
        </w:rPr>
        <w:t xml:space="preserve">начинающий </w:t>
      </w:r>
      <w:r w:rsidRPr="0002501D">
        <w:rPr>
          <w:rFonts w:ascii="Times New Roman" w:hAnsi="Times New Roman"/>
          <w:b/>
          <w:color w:val="000000"/>
          <w:sz w:val="28"/>
          <w:szCs w:val="28"/>
        </w:rPr>
        <w:t>уровень)</w:t>
      </w:r>
    </w:p>
    <w:p w:rsidR="00A817DD" w:rsidRPr="007B2640" w:rsidRDefault="00A817DD" w:rsidP="00A817DD">
      <w:pPr>
        <w:spacing w:after="0" w:line="240" w:lineRule="auto"/>
        <w:jc w:val="center"/>
        <w:rPr>
          <w:rFonts w:ascii="Times New Roman" w:eastAsia="Times New Roman" w:hAnsi="Times New Roman" w:cs="Times New Roman"/>
          <w:b/>
          <w:color w:val="000000"/>
          <w:sz w:val="28"/>
          <w:szCs w:val="28"/>
          <w:lang w:eastAsia="ru-RU"/>
        </w:rPr>
      </w:pPr>
      <w:r w:rsidRPr="007B2640">
        <w:rPr>
          <w:rFonts w:ascii="Times New Roman" w:eastAsia="Times New Roman" w:hAnsi="Times New Roman" w:cs="Times New Roman"/>
          <w:b/>
          <w:i/>
          <w:iCs/>
          <w:color w:val="000000"/>
          <w:sz w:val="28"/>
          <w:szCs w:val="28"/>
          <w:lang w:eastAsia="ru-RU"/>
        </w:rPr>
        <w:t>Критерии оценивания</w:t>
      </w:r>
      <w:r w:rsidRPr="007B2640">
        <w:rPr>
          <w:rFonts w:ascii="Times New Roman" w:eastAsia="Times New Roman" w:hAnsi="Times New Roman" w:cs="Times New Roman"/>
          <w:b/>
          <w:color w:val="000000"/>
          <w:sz w:val="28"/>
          <w:szCs w:val="28"/>
          <w:lang w:eastAsia="ru-RU"/>
        </w:rPr>
        <w:t>:</w:t>
      </w:r>
    </w:p>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r w:rsidRPr="007B2640">
        <w:rPr>
          <w:rFonts w:ascii="Times New Roman" w:eastAsia="Times New Roman" w:hAnsi="Times New Roman" w:cs="Times New Roman"/>
          <w:bCs/>
          <w:color w:val="000000"/>
          <w:sz w:val="28"/>
          <w:szCs w:val="28"/>
          <w:u w:val="single"/>
          <w:lang w:eastAsia="ru-RU"/>
        </w:rPr>
        <w:t>Музыкальность и ритм</w:t>
      </w:r>
      <w:r w:rsidRPr="007B2640">
        <w:rPr>
          <w:rFonts w:ascii="Times New Roman" w:eastAsia="Times New Roman" w:hAnsi="Times New Roman" w:cs="Times New Roman"/>
          <w:bCs/>
          <w:color w:val="000000"/>
          <w:sz w:val="28"/>
          <w:szCs w:val="28"/>
          <w:lang w:eastAsia="ru-RU"/>
        </w:rPr>
        <w:t xml:space="preserve"> – способность воспринимать и передавать в движении образ и основные средства выразительности, изменять движения в соответствии с фразами, темпом и ритмом. Оценивается соответствие </w:t>
      </w:r>
      <w:r w:rsidRPr="007B2640">
        <w:rPr>
          <w:rFonts w:ascii="Times New Roman" w:eastAsia="Times New Roman" w:hAnsi="Times New Roman" w:cs="Times New Roman"/>
          <w:bCs/>
          <w:color w:val="000000"/>
          <w:sz w:val="28"/>
          <w:szCs w:val="28"/>
          <w:lang w:eastAsia="ru-RU"/>
        </w:rPr>
        <w:lastRenderedPageBreak/>
        <w:t>исполнение движений музыке (в процессе самостоятельного исполнения – без показа педагога).</w:t>
      </w:r>
    </w:p>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r w:rsidRPr="007B2640">
        <w:rPr>
          <w:rFonts w:ascii="Times New Roman" w:eastAsia="Times New Roman" w:hAnsi="Times New Roman" w:cs="Times New Roman"/>
          <w:bCs/>
          <w:color w:val="000000"/>
          <w:sz w:val="28"/>
          <w:szCs w:val="28"/>
          <w:u w:val="single"/>
          <w:lang w:eastAsia="ru-RU"/>
        </w:rPr>
        <w:t>Эмоциональность</w:t>
      </w:r>
      <w:r w:rsidRPr="007B2640">
        <w:rPr>
          <w:rFonts w:ascii="Times New Roman" w:eastAsia="Times New Roman" w:hAnsi="Times New Roman" w:cs="Times New Roman"/>
          <w:bCs/>
          <w:color w:val="000000"/>
          <w:sz w:val="28"/>
          <w:szCs w:val="28"/>
          <w:lang w:eastAsia="ru-RU"/>
        </w:rPr>
        <w:t> - выразительность мимики и пантомимики, умение передавать в позе, жестах разнообразную гамму чувств, исходя из музыки и содержания композиции (радость, страх, восторг и т.д.), умение выразить свои чувства не только в слове, но и движении.</w:t>
      </w:r>
    </w:p>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r w:rsidRPr="007B2640">
        <w:rPr>
          <w:rFonts w:ascii="Times New Roman" w:eastAsia="Times New Roman" w:hAnsi="Times New Roman" w:cs="Times New Roman"/>
          <w:bCs/>
          <w:color w:val="000000"/>
          <w:sz w:val="28"/>
          <w:szCs w:val="28"/>
          <w:u w:val="single"/>
          <w:lang w:eastAsia="ru-RU"/>
        </w:rPr>
        <w:t>Артистизм</w:t>
      </w:r>
      <w:r w:rsidRPr="007B2640">
        <w:rPr>
          <w:rFonts w:ascii="Times New Roman" w:eastAsia="Times New Roman" w:hAnsi="Times New Roman" w:cs="Times New Roman"/>
          <w:bCs/>
          <w:color w:val="000000"/>
          <w:sz w:val="28"/>
          <w:szCs w:val="28"/>
          <w:lang w:eastAsia="ru-RU"/>
        </w:rPr>
        <w:t> (особенности сценического поведения и самочувствия). Понятие «артистизм» включает в себя яркую эмоциональность, фантазию и чувство меры.</w:t>
      </w:r>
    </w:p>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r w:rsidRPr="007B2640">
        <w:rPr>
          <w:rFonts w:ascii="Times New Roman" w:eastAsia="Times New Roman" w:hAnsi="Times New Roman" w:cs="Times New Roman"/>
          <w:bCs/>
          <w:color w:val="000000"/>
          <w:sz w:val="28"/>
          <w:szCs w:val="28"/>
          <w:u w:val="single"/>
          <w:lang w:eastAsia="ru-RU"/>
        </w:rPr>
        <w:t>Критерии оценивания учащихся</w:t>
      </w:r>
    </w:p>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bookmarkStart w:id="4" w:name="_Hlk65018696"/>
      <w:r w:rsidRPr="007B2640">
        <w:rPr>
          <w:rFonts w:ascii="Times New Roman" w:eastAsia="Times New Roman" w:hAnsi="Times New Roman" w:cs="Times New Roman"/>
          <w:bCs/>
          <w:i/>
          <w:iCs/>
          <w:color w:val="000000"/>
          <w:sz w:val="28"/>
          <w:szCs w:val="28"/>
          <w:lang w:eastAsia="ru-RU"/>
        </w:rPr>
        <w:t>Критерии оце</w:t>
      </w:r>
      <w:r>
        <w:rPr>
          <w:rFonts w:ascii="Times New Roman" w:eastAsia="Times New Roman" w:hAnsi="Times New Roman" w:cs="Times New Roman"/>
          <w:bCs/>
          <w:i/>
          <w:iCs/>
          <w:color w:val="000000"/>
          <w:sz w:val="28"/>
          <w:szCs w:val="28"/>
          <w:lang w:eastAsia="ru-RU"/>
        </w:rPr>
        <w:t>нивания</w:t>
      </w:r>
      <w:r w:rsidRPr="007B2640">
        <w:rPr>
          <w:rFonts w:ascii="Times New Roman" w:eastAsia="Times New Roman" w:hAnsi="Times New Roman" w:cs="Times New Roman"/>
          <w:bCs/>
          <w:i/>
          <w:iCs/>
          <w:color w:val="000000"/>
          <w:sz w:val="28"/>
          <w:szCs w:val="28"/>
          <w:lang w:eastAsia="ru-RU"/>
        </w:rPr>
        <w:t xml:space="preserve"> промежуточной аттестации</w:t>
      </w:r>
      <w:r>
        <w:rPr>
          <w:rFonts w:ascii="Times New Roman" w:eastAsia="Times New Roman" w:hAnsi="Times New Roman" w:cs="Times New Roman"/>
          <w:bCs/>
          <w:i/>
          <w:iCs/>
          <w:color w:val="000000"/>
          <w:sz w:val="28"/>
          <w:szCs w:val="28"/>
          <w:lang w:eastAsia="ru-RU"/>
        </w:rPr>
        <w:t xml:space="preserve"> и итогового контроля</w:t>
      </w:r>
      <w:r w:rsidRPr="007B2640">
        <w:rPr>
          <w:rFonts w:ascii="Times New Roman" w:eastAsia="Times New Roman" w:hAnsi="Times New Roman" w:cs="Times New Roman"/>
          <w:bCs/>
          <w:i/>
          <w:iCs/>
          <w:color w:val="000000"/>
          <w:sz w:val="28"/>
          <w:szCs w:val="28"/>
          <w:lang w:eastAsia="ru-RU"/>
        </w:rPr>
        <w:t xml:space="preserve"> (оценка выставляется по десятибалльной шкале; 10-9 баллов – высокий уровень, 8-7 баллов – оптимальный уровень, 6-3 балла – средний уровень, 1-2 балла – уровен</w:t>
      </w:r>
      <w:r>
        <w:rPr>
          <w:rFonts w:ascii="Times New Roman" w:eastAsia="Times New Roman" w:hAnsi="Times New Roman" w:cs="Times New Roman"/>
          <w:bCs/>
          <w:i/>
          <w:iCs/>
          <w:color w:val="000000"/>
          <w:sz w:val="28"/>
          <w:szCs w:val="28"/>
          <w:lang w:eastAsia="ru-RU"/>
        </w:rPr>
        <w:t>ь ниже среднего</w:t>
      </w:r>
      <w:r w:rsidRPr="007B2640">
        <w:rPr>
          <w:rFonts w:ascii="Times New Roman" w:eastAsia="Times New Roman" w:hAnsi="Times New Roman" w:cs="Times New Roman"/>
          <w:bCs/>
          <w:i/>
          <w:iCs/>
          <w:color w:val="000000"/>
          <w:sz w:val="28"/>
          <w:szCs w:val="28"/>
          <w:lang w:eastAsia="ru-RU"/>
        </w:rPr>
        <w:t>)</w:t>
      </w:r>
    </w:p>
    <w:bookmarkEnd w:id="4"/>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r w:rsidRPr="007B2640">
        <w:rPr>
          <w:rFonts w:ascii="Times New Roman" w:eastAsia="Times New Roman" w:hAnsi="Times New Roman" w:cs="Times New Roman"/>
          <w:bCs/>
          <w:color w:val="000000"/>
          <w:sz w:val="28"/>
          <w:szCs w:val="28"/>
          <w:u w:val="single"/>
          <w:lang w:eastAsia="ru-RU"/>
        </w:rPr>
        <w:t>10</w:t>
      </w:r>
      <w:r>
        <w:rPr>
          <w:rFonts w:ascii="Times New Roman" w:eastAsia="Times New Roman" w:hAnsi="Times New Roman" w:cs="Times New Roman"/>
          <w:bCs/>
          <w:color w:val="000000"/>
          <w:sz w:val="28"/>
          <w:szCs w:val="28"/>
          <w:u w:val="single"/>
          <w:lang w:eastAsia="ru-RU"/>
        </w:rPr>
        <w:t xml:space="preserve"> -9б</w:t>
      </w:r>
      <w:r w:rsidRPr="007B2640">
        <w:rPr>
          <w:rFonts w:ascii="Times New Roman" w:eastAsia="Times New Roman" w:hAnsi="Times New Roman" w:cs="Times New Roman"/>
          <w:bCs/>
          <w:color w:val="000000"/>
          <w:sz w:val="28"/>
          <w:szCs w:val="28"/>
          <w:u w:val="single"/>
          <w:lang w:eastAsia="ru-RU"/>
        </w:rPr>
        <w:t>аллов</w:t>
      </w:r>
      <w:r w:rsidRPr="007B2640">
        <w:rPr>
          <w:rFonts w:ascii="Times New Roman" w:eastAsia="Times New Roman" w:hAnsi="Times New Roman" w:cs="Times New Roman"/>
          <w:bCs/>
          <w:color w:val="000000"/>
          <w:sz w:val="28"/>
          <w:szCs w:val="28"/>
          <w:lang w:eastAsia="ru-RU"/>
        </w:rPr>
        <w:t> – Движения танцевальной композиции выполнены полностью, безошибочно, самостоятельно, музыкально, эмоционально, в характере, стиле и манере исполнения в полном объеме.</w:t>
      </w:r>
    </w:p>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r w:rsidRPr="007B2640">
        <w:rPr>
          <w:rFonts w:ascii="Times New Roman" w:eastAsia="Times New Roman" w:hAnsi="Times New Roman" w:cs="Times New Roman"/>
          <w:bCs/>
          <w:color w:val="000000"/>
          <w:sz w:val="28"/>
          <w:szCs w:val="28"/>
          <w:u w:val="single"/>
          <w:lang w:eastAsia="ru-RU"/>
        </w:rPr>
        <w:t>8</w:t>
      </w:r>
      <w:r>
        <w:rPr>
          <w:rFonts w:ascii="Times New Roman" w:eastAsia="Times New Roman" w:hAnsi="Times New Roman" w:cs="Times New Roman"/>
          <w:bCs/>
          <w:color w:val="000000"/>
          <w:sz w:val="28"/>
          <w:szCs w:val="28"/>
          <w:u w:val="single"/>
          <w:lang w:eastAsia="ru-RU"/>
        </w:rPr>
        <w:t xml:space="preserve"> - 7б</w:t>
      </w:r>
      <w:r w:rsidRPr="007B2640">
        <w:rPr>
          <w:rFonts w:ascii="Times New Roman" w:eastAsia="Times New Roman" w:hAnsi="Times New Roman" w:cs="Times New Roman"/>
          <w:bCs/>
          <w:color w:val="000000"/>
          <w:sz w:val="28"/>
          <w:szCs w:val="28"/>
          <w:u w:val="single"/>
          <w:lang w:eastAsia="ru-RU"/>
        </w:rPr>
        <w:t>аллов</w:t>
      </w:r>
      <w:r w:rsidRPr="007B2640">
        <w:rPr>
          <w:rFonts w:ascii="Times New Roman" w:eastAsia="Times New Roman" w:hAnsi="Times New Roman" w:cs="Times New Roman"/>
          <w:bCs/>
          <w:color w:val="000000"/>
          <w:sz w:val="28"/>
          <w:szCs w:val="28"/>
          <w:lang w:eastAsia="ru-RU"/>
        </w:rPr>
        <w:t> – Движения танцевальной композиции выполнены полностью, действия, однако не носят осмысленный полностью и уверенный характер, требуется теоретическая и практическая дополнительная подготовка, есть небольшие погрешностив выполнении движений или постановки корпуса. Движения выполнены эмоционально, в характере, стиле и манере, необходимых по сюжету композиции.</w:t>
      </w:r>
    </w:p>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r w:rsidRPr="007B2640">
        <w:rPr>
          <w:rFonts w:ascii="Times New Roman" w:eastAsia="Times New Roman" w:hAnsi="Times New Roman" w:cs="Times New Roman"/>
          <w:bCs/>
          <w:color w:val="000000"/>
          <w:sz w:val="28"/>
          <w:szCs w:val="28"/>
          <w:u w:val="single"/>
          <w:lang w:eastAsia="ru-RU"/>
        </w:rPr>
        <w:t>6</w:t>
      </w:r>
      <w:r>
        <w:rPr>
          <w:rFonts w:ascii="Times New Roman" w:eastAsia="Times New Roman" w:hAnsi="Times New Roman" w:cs="Times New Roman"/>
          <w:bCs/>
          <w:color w:val="000000"/>
          <w:sz w:val="28"/>
          <w:szCs w:val="28"/>
          <w:u w:val="single"/>
          <w:lang w:eastAsia="ru-RU"/>
        </w:rPr>
        <w:t xml:space="preserve"> - 4б</w:t>
      </w:r>
      <w:r w:rsidRPr="007B2640">
        <w:rPr>
          <w:rFonts w:ascii="Times New Roman" w:eastAsia="Times New Roman" w:hAnsi="Times New Roman" w:cs="Times New Roman"/>
          <w:bCs/>
          <w:color w:val="000000"/>
          <w:sz w:val="28"/>
          <w:szCs w:val="28"/>
          <w:u w:val="single"/>
          <w:lang w:eastAsia="ru-RU"/>
        </w:rPr>
        <w:t>алл</w:t>
      </w:r>
      <w:r>
        <w:rPr>
          <w:rFonts w:ascii="Times New Roman" w:eastAsia="Times New Roman" w:hAnsi="Times New Roman" w:cs="Times New Roman"/>
          <w:bCs/>
          <w:color w:val="000000"/>
          <w:sz w:val="28"/>
          <w:szCs w:val="28"/>
          <w:u w:val="single"/>
          <w:lang w:eastAsia="ru-RU"/>
        </w:rPr>
        <w:t>а</w:t>
      </w:r>
      <w:r w:rsidRPr="007B2640">
        <w:rPr>
          <w:rFonts w:ascii="Times New Roman" w:eastAsia="Times New Roman" w:hAnsi="Times New Roman" w:cs="Times New Roman"/>
          <w:bCs/>
          <w:color w:val="000000"/>
          <w:sz w:val="28"/>
          <w:szCs w:val="28"/>
          <w:lang w:eastAsia="ru-RU"/>
        </w:rPr>
        <w:t xml:space="preserve"> – Движения танцевальной композиции выполнены, но допущены грубейшие ошибки (не более </w:t>
      </w:r>
      <w:r>
        <w:rPr>
          <w:rFonts w:ascii="Times New Roman" w:eastAsia="Times New Roman" w:hAnsi="Times New Roman" w:cs="Times New Roman"/>
          <w:bCs/>
          <w:color w:val="000000"/>
          <w:sz w:val="28"/>
          <w:szCs w:val="28"/>
          <w:lang w:eastAsia="ru-RU"/>
        </w:rPr>
        <w:t>5</w:t>
      </w:r>
      <w:r w:rsidRPr="007B2640">
        <w:rPr>
          <w:rFonts w:ascii="Times New Roman" w:eastAsia="Times New Roman" w:hAnsi="Times New Roman" w:cs="Times New Roman"/>
          <w:bCs/>
          <w:color w:val="000000"/>
          <w:sz w:val="28"/>
          <w:szCs w:val="28"/>
          <w:lang w:eastAsia="ru-RU"/>
        </w:rPr>
        <w:t>) в выполнении движений и комбинации, в постановке корпуса допущены ошибки. Движения выполнены эмоционально, в характере, стиле и манере, необходимых по сюжету композиции. Действия при выполнении комбинаций в целом плохо осознаны, большинство заданий могут выполнить с помощью педагога.</w:t>
      </w:r>
    </w:p>
    <w:p w:rsidR="00A817DD" w:rsidRPr="007B2640" w:rsidRDefault="00A817DD" w:rsidP="00A817DD">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u w:val="single"/>
          <w:lang w:eastAsia="ru-RU"/>
        </w:rPr>
        <w:t>1-</w:t>
      </w:r>
      <w:r w:rsidRPr="007B2640">
        <w:rPr>
          <w:rFonts w:ascii="Times New Roman" w:eastAsia="Times New Roman" w:hAnsi="Times New Roman" w:cs="Times New Roman"/>
          <w:bCs/>
          <w:color w:val="000000"/>
          <w:sz w:val="28"/>
          <w:szCs w:val="28"/>
          <w:u w:val="single"/>
          <w:lang w:eastAsia="ru-RU"/>
        </w:rPr>
        <w:t>3 Балла</w:t>
      </w:r>
      <w:r w:rsidRPr="007B2640">
        <w:rPr>
          <w:rFonts w:ascii="Times New Roman" w:eastAsia="Times New Roman" w:hAnsi="Times New Roman" w:cs="Times New Roman"/>
          <w:bCs/>
          <w:color w:val="000000"/>
          <w:sz w:val="28"/>
          <w:szCs w:val="28"/>
          <w:lang w:eastAsia="ru-RU"/>
        </w:rPr>
        <w:t> – Движения танцевальной композиции выполнены частично. Движения не носят осмысленный полностью и уверенный характер, требуется теоретическая и практическая дополнительная подготовка. Постановка корпуса не верная, допущено более 6 ошибок.Нет четкости в исполнении позы, не знает позиции рук, ног.</w:t>
      </w:r>
    </w:p>
    <w:p w:rsidR="00A817DD" w:rsidRDefault="00A817DD" w:rsidP="00A817DD">
      <w:pPr>
        <w:spacing w:after="0" w:line="240" w:lineRule="auto"/>
        <w:rPr>
          <w:rFonts w:ascii="Times New Roman" w:eastAsia="Times New Roman" w:hAnsi="Times New Roman" w:cs="Times New Roman"/>
          <w:b/>
          <w:color w:val="000000"/>
          <w:sz w:val="28"/>
          <w:szCs w:val="28"/>
          <w:lang w:eastAsia="ru-RU"/>
        </w:rPr>
      </w:pPr>
      <w:bookmarkStart w:id="5" w:name="_Hlk65019154"/>
    </w:p>
    <w:p w:rsidR="00A817DD" w:rsidRPr="00C42551" w:rsidRDefault="00A817DD" w:rsidP="00A817DD">
      <w:pPr>
        <w:spacing w:after="0" w:line="240" w:lineRule="auto"/>
        <w:jc w:val="center"/>
        <w:rPr>
          <w:rFonts w:ascii="Times New Roman" w:eastAsia="Times New Roman" w:hAnsi="Times New Roman" w:cs="Times New Roman"/>
          <w:b/>
          <w:color w:val="000000"/>
          <w:sz w:val="28"/>
          <w:szCs w:val="28"/>
          <w:lang w:eastAsia="ru-RU"/>
        </w:rPr>
      </w:pPr>
      <w:r w:rsidRPr="00C42551">
        <w:rPr>
          <w:rFonts w:ascii="Times New Roman" w:eastAsia="Times New Roman" w:hAnsi="Times New Roman" w:cs="Times New Roman"/>
          <w:b/>
          <w:color w:val="000000"/>
          <w:sz w:val="28"/>
          <w:szCs w:val="28"/>
          <w:lang w:eastAsia="ru-RU"/>
        </w:rPr>
        <w:t>Мониторинг развития обучающихся</w:t>
      </w:r>
    </w:p>
    <w:p w:rsidR="00A817DD" w:rsidRDefault="00A817DD" w:rsidP="00A817DD">
      <w:pPr>
        <w:spacing w:after="0" w:line="240" w:lineRule="auto"/>
        <w:ind w:firstLine="567"/>
        <w:jc w:val="both"/>
        <w:rPr>
          <w:rFonts w:ascii="Times New Roman" w:eastAsia="Times New Roman" w:hAnsi="Times New Roman" w:cs="Times New Roman"/>
          <w:sz w:val="28"/>
          <w:szCs w:val="28"/>
          <w:lang w:eastAsia="ru-RU"/>
        </w:rPr>
      </w:pPr>
      <w:bookmarkStart w:id="6" w:name="_Hlk62771150"/>
      <w:r w:rsidRPr="00C42551">
        <w:rPr>
          <w:rFonts w:ascii="Times New Roman" w:eastAsia="Times New Roman" w:hAnsi="Times New Roman" w:cs="Times New Roman"/>
          <w:sz w:val="28"/>
          <w:szCs w:val="28"/>
          <w:lang w:eastAsia="ru-RU"/>
        </w:rPr>
        <w:t xml:space="preserve">Для педагогического мониторинга развития обучающихся предлагается метод структурированного наблюдения </w:t>
      </w:r>
      <w:r w:rsidRPr="00676C61">
        <w:rPr>
          <w:rFonts w:ascii="Times New Roman" w:eastAsia="Times New Roman" w:hAnsi="Times New Roman" w:cs="Times New Roman"/>
          <w:sz w:val="28"/>
          <w:szCs w:val="28"/>
          <w:lang w:eastAsia="ru-RU"/>
        </w:rPr>
        <w:t>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bookmarkEnd w:id="6"/>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5954"/>
        <w:gridCol w:w="850"/>
      </w:tblGrid>
      <w:tr w:rsidR="00A817DD" w:rsidRPr="00C42551" w:rsidTr="00566177">
        <w:tc>
          <w:tcPr>
            <w:tcW w:w="1242"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
                <w:bCs/>
                <w:sz w:val="28"/>
                <w:szCs w:val="28"/>
                <w:lang w:eastAsia="ru-RU"/>
              </w:rPr>
              <w:t>Параметры</w:t>
            </w:r>
          </w:p>
        </w:tc>
        <w:tc>
          <w:tcPr>
            <w:tcW w:w="1701"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
                <w:bCs/>
                <w:sz w:val="28"/>
                <w:szCs w:val="28"/>
                <w:lang w:eastAsia="ru-RU"/>
              </w:rPr>
              <w:t>Критерии</w:t>
            </w: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
                <w:bCs/>
                <w:sz w:val="28"/>
                <w:szCs w:val="28"/>
                <w:lang w:eastAsia="ru-RU"/>
              </w:rPr>
              <w:t xml:space="preserve">Степень выраженности качества (оценивается педагогом в процессе наблюдения за учебно-практической </w:t>
            </w:r>
            <w:r w:rsidRPr="00C42551">
              <w:rPr>
                <w:rFonts w:ascii="Times New Roman" w:eastAsia="Times New Roman" w:hAnsi="Times New Roman" w:cs="Times New Roman"/>
                <w:b/>
                <w:bCs/>
                <w:sz w:val="28"/>
                <w:szCs w:val="28"/>
                <w:lang w:eastAsia="ru-RU"/>
              </w:rPr>
              <w:lastRenderedPageBreak/>
              <w:t>деятельностью ребенка и ее результатами)</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
                <w:bCs/>
                <w:sz w:val="28"/>
                <w:szCs w:val="28"/>
                <w:lang w:eastAsia="ru-RU"/>
              </w:rPr>
              <w:lastRenderedPageBreak/>
              <w:t>Баллы</w:t>
            </w:r>
          </w:p>
        </w:tc>
      </w:tr>
      <w:tr w:rsidR="00A817DD" w:rsidRPr="00C42551" w:rsidTr="00566177">
        <w:tc>
          <w:tcPr>
            <w:tcW w:w="1242"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lastRenderedPageBreak/>
              <w:t>Мотивация</w:t>
            </w:r>
          </w:p>
        </w:tc>
        <w:tc>
          <w:tcPr>
            <w:tcW w:w="1701"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Выраженность интереса к занятиям</w:t>
            </w: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Интерес практически не обнаруживается</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Интерес возникает лишь к новому материалу</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Познавательный интерес, который не выходит за пределы изучаемого материала</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3</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Проявляет постоянный интерес и творческое отношение к предмету.</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Стремится получить дополнительную информацию по изучаемому материалу</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r w:rsidR="00A817DD" w:rsidRPr="00C42551" w:rsidTr="00566177">
        <w:tc>
          <w:tcPr>
            <w:tcW w:w="1242"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t>Самооценка</w:t>
            </w:r>
          </w:p>
        </w:tc>
        <w:tc>
          <w:tcPr>
            <w:tcW w:w="1701"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Самооценка деятельности на занятиях</w:t>
            </w: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не умеет, не пытается и не испытывает потребности в оценке своих действий – ни самостоятельной, ни по просьбе педагога</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Может с помощью педагога оценить свои возможности в решении поставленных задач.</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3</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Может самостоятельно оценить свои возможности в решении поставленных задач.</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Учащийся может предвидеть результаты своей деятельности и прогнозировать последствия</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r w:rsidR="00A817DD" w:rsidRPr="00C42551" w:rsidTr="00566177">
        <w:tc>
          <w:tcPr>
            <w:tcW w:w="1242"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t>Нравственно-этические установки</w:t>
            </w:r>
          </w:p>
        </w:tc>
        <w:tc>
          <w:tcPr>
            <w:tcW w:w="1701"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Ориентация на общепринятые моральные нормы и их выполнение в поведении</w:t>
            </w: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Часто нарушает общепринятые нормы и правила поведения</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Допускает нарушения общепринятых норм и правил поведения</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Недостаточно осознает правила и нормы поведения, но в основном их выполняет</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3</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Осознает моральные нормы и правила поведения в социуме, но иногда частично их нарушает</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Всегда следует общепринятым нормам и правилам поведения, осознанно их принимает</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r w:rsidR="00A817DD" w:rsidRPr="00C42551" w:rsidTr="00566177">
        <w:tc>
          <w:tcPr>
            <w:tcW w:w="1242"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t>Познавательная сфера</w:t>
            </w:r>
          </w:p>
        </w:tc>
        <w:tc>
          <w:tcPr>
            <w:tcW w:w="1701"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Уровень развития познавательной активности, самостоятельности</w:t>
            </w: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Уровень активности, самостоятельности обучающегося низкий, при выполнении заданий требуется постоянная внешняя стимуляция, любознательность не проявляется</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недостаточно активен и самостоятелен, но при вы</w:t>
            </w:r>
            <w:r w:rsidRPr="00C42551">
              <w:rPr>
                <w:rFonts w:ascii="Times New Roman" w:eastAsia="Times New Roman" w:hAnsi="Times New Roman" w:cs="Times New Roman"/>
                <w:sz w:val="28"/>
                <w:szCs w:val="28"/>
                <w:lang w:eastAsia="ru-RU"/>
              </w:rPr>
              <w:softHyphen/>
              <w:t>полнении заданий требуется внешняя стимуляция, круг интересу</w:t>
            </w:r>
            <w:r w:rsidRPr="00C42551">
              <w:rPr>
                <w:rFonts w:ascii="Times New Roman" w:eastAsia="Times New Roman" w:hAnsi="Times New Roman" w:cs="Times New Roman"/>
                <w:sz w:val="28"/>
                <w:szCs w:val="28"/>
                <w:lang w:eastAsia="ru-RU"/>
              </w:rPr>
              <w:softHyphen/>
              <w:t>ющих вопросов довольно узок</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w:t>
            </w:r>
            <w:r w:rsidRPr="00C42551">
              <w:rPr>
                <w:rFonts w:ascii="Times New Roman" w:eastAsia="Calibri" w:hAnsi="Times New Roman" w:cs="Times New Roman"/>
                <w:color w:val="000000"/>
                <w:sz w:val="28"/>
                <w:szCs w:val="28"/>
              </w:rPr>
              <w:t xml:space="preserve"> стремится к выявлению смысла </w:t>
            </w:r>
            <w:r w:rsidRPr="00C42551">
              <w:rPr>
                <w:rFonts w:ascii="Times New Roman" w:eastAsia="Calibri" w:hAnsi="Times New Roman" w:cs="Times New Roman"/>
                <w:color w:val="000000"/>
                <w:sz w:val="28"/>
                <w:szCs w:val="28"/>
              </w:rPr>
              <w:lastRenderedPageBreak/>
              <w:t>изучаемого материала,  овладеть способами применения знаний в измененных условиях.</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lastRenderedPageBreak/>
              <w:t>3</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любознателен, активен, задания выполняет с инте</w:t>
            </w:r>
            <w:r w:rsidRPr="00C42551">
              <w:rPr>
                <w:rFonts w:ascii="Times New Roman" w:eastAsia="Times New Roman" w:hAnsi="Times New Roman" w:cs="Times New Roman"/>
                <w:sz w:val="28"/>
                <w:szCs w:val="28"/>
                <w:lang w:eastAsia="ru-RU"/>
              </w:rPr>
              <w:softHyphen/>
              <w:t>ресом, самостоятельно, не нуждаясь в дополнительных внешних стимулах.</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Calibri" w:hAnsi="Times New Roman" w:cs="Times New Roman"/>
                <w:color w:val="000000"/>
                <w:sz w:val="28"/>
                <w:szCs w:val="28"/>
              </w:rPr>
              <w:t>Хорошее владение учебным материалом. Умеет самостоятельно поставить задачу и найти способы ее решения. Устойчивый интерес к поисковой деятельности.</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r w:rsidR="00A817DD" w:rsidRPr="00C42551" w:rsidTr="00566177">
        <w:tc>
          <w:tcPr>
            <w:tcW w:w="1242"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t>Коммуникативная сфера</w:t>
            </w:r>
          </w:p>
        </w:tc>
        <w:tc>
          <w:tcPr>
            <w:tcW w:w="1701" w:type="dxa"/>
            <w:vMerge w:val="restart"/>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Способность к сотрудничеству</w:t>
            </w: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В совместной деятельности не пытается договориться, не может придти к согласию, настаивает на своем, конфликтует или игнорирует других</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способен к сотрудничеству, но не всегда умеет аргументировать свою позицию и слушать партнера</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способен к взаимодействию и сотрудничеству (групповая и парная работа; дискуссии; коллективное решение поставленных задач)</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3</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Проявляет эмоционально позитивное отношение к процессу сотрудничества; умеет слушать собеседника, совместно планировать, договариваться и распределять функции в ходе выполнения задания, осуществлять взаимопомощь</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tc>
      </w:tr>
      <w:tr w:rsidR="00A817DD" w:rsidRPr="00C42551" w:rsidTr="00566177">
        <w:tc>
          <w:tcPr>
            <w:tcW w:w="1242"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p>
        </w:tc>
        <w:tc>
          <w:tcPr>
            <w:tcW w:w="5954"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способен учитывать позицию собеседника). Может организовывать и осуществлять сотрудничество с педагогом и сверстниками.</w:t>
            </w:r>
          </w:p>
        </w:tc>
        <w:tc>
          <w:tcPr>
            <w:tcW w:w="850" w:type="dxa"/>
          </w:tcPr>
          <w:p w:rsidR="00A817DD" w:rsidRPr="00C42551" w:rsidRDefault="00A817DD" w:rsidP="00566177">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bl>
    <w:p w:rsidR="00A817DD" w:rsidRPr="00C42551" w:rsidRDefault="00A817DD" w:rsidP="00A817DD">
      <w:pPr>
        <w:spacing w:after="0" w:line="240" w:lineRule="auto"/>
        <w:jc w:val="both"/>
        <w:rPr>
          <w:rFonts w:ascii="Times New Roman" w:eastAsia="Times New Roman" w:hAnsi="Times New Roman" w:cs="Times New Roman"/>
          <w:sz w:val="28"/>
          <w:szCs w:val="28"/>
          <w:lang w:eastAsia="ru-RU"/>
        </w:rPr>
      </w:pPr>
    </w:p>
    <w:bookmarkEnd w:id="5"/>
    <w:p w:rsidR="00A817DD" w:rsidRDefault="00A817DD" w:rsidP="00A817DD">
      <w:pPr>
        <w:spacing w:after="0" w:line="240" w:lineRule="auto"/>
        <w:jc w:val="both"/>
        <w:rPr>
          <w:rFonts w:ascii="Times New Roman" w:hAnsi="Times New Roman" w:cs="Times New Roman"/>
          <w:b/>
          <w:bCs/>
          <w:sz w:val="28"/>
          <w:szCs w:val="28"/>
        </w:rPr>
      </w:pPr>
    </w:p>
    <w:p w:rsidR="00A817DD" w:rsidRPr="00897413" w:rsidRDefault="00A817DD" w:rsidP="00A817DD">
      <w:pPr>
        <w:spacing w:after="0" w:line="240" w:lineRule="auto"/>
        <w:rPr>
          <w:rFonts w:ascii="Times New Roman" w:hAnsi="Times New Roman" w:cs="Times New Roman"/>
          <w:b/>
          <w:sz w:val="28"/>
          <w:szCs w:val="28"/>
        </w:rPr>
      </w:pPr>
    </w:p>
    <w:p w:rsidR="00E35AC9" w:rsidRPr="00897413" w:rsidRDefault="00E35AC9" w:rsidP="00843667">
      <w:pPr>
        <w:spacing w:line="240" w:lineRule="atLeast"/>
        <w:rPr>
          <w:rFonts w:ascii="Times New Roman" w:hAnsi="Times New Roman" w:cs="Times New Roman"/>
          <w:b/>
          <w:sz w:val="28"/>
          <w:szCs w:val="28"/>
        </w:rPr>
      </w:pPr>
    </w:p>
    <w:sectPr w:rsidR="00E35AC9" w:rsidRPr="00897413" w:rsidSect="00C8527D">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FD2" w:rsidRDefault="00FF5FD2" w:rsidP="00C8527D">
      <w:pPr>
        <w:spacing w:after="0" w:line="240" w:lineRule="auto"/>
      </w:pPr>
      <w:r>
        <w:separator/>
      </w:r>
    </w:p>
  </w:endnote>
  <w:endnote w:type="continuationSeparator" w:id="0">
    <w:p w:rsidR="00FF5FD2" w:rsidRDefault="00FF5FD2" w:rsidP="00C85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958554"/>
    </w:sdtPr>
    <w:sdtEndPr/>
    <w:sdtContent>
      <w:p w:rsidR="00566177" w:rsidRDefault="00566177">
        <w:pPr>
          <w:pStyle w:val="ac"/>
          <w:jc w:val="right"/>
        </w:pPr>
        <w:r>
          <w:fldChar w:fldCharType="begin"/>
        </w:r>
        <w:r>
          <w:instrText>PAGE   \* MERGEFORMAT</w:instrText>
        </w:r>
        <w:r>
          <w:fldChar w:fldCharType="separate"/>
        </w:r>
        <w:r w:rsidR="0069516B">
          <w:rPr>
            <w:noProof/>
          </w:rPr>
          <w:t>2</w:t>
        </w:r>
        <w:r>
          <w:rPr>
            <w:noProof/>
          </w:rPr>
          <w:fldChar w:fldCharType="end"/>
        </w:r>
      </w:p>
    </w:sdtContent>
  </w:sdt>
  <w:p w:rsidR="00566177" w:rsidRDefault="00566177">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FD2" w:rsidRDefault="00FF5FD2" w:rsidP="00C8527D">
      <w:pPr>
        <w:spacing w:after="0" w:line="240" w:lineRule="auto"/>
      </w:pPr>
      <w:r>
        <w:separator/>
      </w:r>
    </w:p>
  </w:footnote>
  <w:footnote w:type="continuationSeparator" w:id="0">
    <w:p w:rsidR="00FF5FD2" w:rsidRDefault="00FF5FD2" w:rsidP="00C852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hint="default"/>
        <w:sz w:val="28"/>
      </w:rPr>
    </w:lvl>
  </w:abstractNum>
  <w:abstractNum w:abstractNumId="8"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hint="default"/>
      </w:rPr>
    </w:lvl>
  </w:abstractNum>
  <w:abstractNum w:abstractNumId="9" w15:restartNumberingAfterBreak="0">
    <w:nsid w:val="0C0A0522"/>
    <w:multiLevelType w:val="hybridMultilevel"/>
    <w:tmpl w:val="339A0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263F4C"/>
    <w:multiLevelType w:val="hybridMultilevel"/>
    <w:tmpl w:val="D1A66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904CED"/>
    <w:multiLevelType w:val="hybridMultilevel"/>
    <w:tmpl w:val="0190519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263756A2"/>
    <w:multiLevelType w:val="hybridMultilevel"/>
    <w:tmpl w:val="AE7669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21860BB"/>
    <w:multiLevelType w:val="hybridMultilevel"/>
    <w:tmpl w:val="66A08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CB625A5"/>
    <w:multiLevelType w:val="hybridMultilevel"/>
    <w:tmpl w:val="12E4FEEE"/>
    <w:lvl w:ilvl="0" w:tplc="71346012">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15:restartNumberingAfterBreak="0">
    <w:nsid w:val="554E4A93"/>
    <w:multiLevelType w:val="multilevel"/>
    <w:tmpl w:val="67ACA9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F15855"/>
    <w:multiLevelType w:val="hybridMultilevel"/>
    <w:tmpl w:val="D6A8A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7145431"/>
    <w:multiLevelType w:val="hybridMultilevel"/>
    <w:tmpl w:val="F57AD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383735"/>
    <w:multiLevelType w:val="multilevel"/>
    <w:tmpl w:val="68C6E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8755C9"/>
    <w:multiLevelType w:val="hybridMultilevel"/>
    <w:tmpl w:val="2FF67CC8"/>
    <w:lvl w:ilvl="0" w:tplc="1138D710">
      <w:start w:val="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4C9326F"/>
    <w:multiLevelType w:val="hybridMultilevel"/>
    <w:tmpl w:val="27067DE0"/>
    <w:lvl w:ilvl="0" w:tplc="E9420B82">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692A509F"/>
    <w:multiLevelType w:val="multilevel"/>
    <w:tmpl w:val="686C9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623867"/>
    <w:multiLevelType w:val="hybridMultilevel"/>
    <w:tmpl w:val="3098B5AA"/>
    <w:lvl w:ilvl="0" w:tplc="3AF060C2">
      <w:start w:val="1"/>
      <w:numFmt w:val="bullet"/>
      <w:lvlText w:val=""/>
      <w:lvlJc w:val="left"/>
      <w:pPr>
        <w:ind w:left="1095" w:hanging="360"/>
      </w:pPr>
      <w:rPr>
        <w:rFonts w:ascii="Wingdings" w:hAnsi="Wingdings" w:hint="default"/>
        <w:sz w:val="24"/>
        <w:szCs w:val="24"/>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23" w15:restartNumberingAfterBreak="0">
    <w:nsid w:val="750B07D9"/>
    <w:multiLevelType w:val="hybridMultilevel"/>
    <w:tmpl w:val="A4502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715618"/>
    <w:multiLevelType w:val="hybridMultilevel"/>
    <w:tmpl w:val="A7981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8"/>
  </w:num>
  <w:num w:numId="5">
    <w:abstractNumId w:val="21"/>
  </w:num>
  <w:num w:numId="6">
    <w:abstractNumId w:val="24"/>
  </w:num>
  <w:num w:numId="7">
    <w:abstractNumId w:val="10"/>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12"/>
  </w:num>
  <w:num w:numId="18">
    <w:abstractNumId w:val="13"/>
  </w:num>
  <w:num w:numId="19">
    <w:abstractNumId w:val="16"/>
  </w:num>
  <w:num w:numId="20">
    <w:abstractNumId w:val="14"/>
  </w:num>
  <w:num w:numId="21">
    <w:abstractNumId w:val="22"/>
  </w:num>
  <w:num w:numId="22">
    <w:abstractNumId w:val="17"/>
  </w:num>
  <w:num w:numId="23">
    <w:abstractNumId w:val="23"/>
  </w:num>
  <w:num w:numId="24">
    <w:abstractNumId w:val="9"/>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83C6B"/>
    <w:rsid w:val="00035C0C"/>
    <w:rsid w:val="00060920"/>
    <w:rsid w:val="0007482C"/>
    <w:rsid w:val="0007625C"/>
    <w:rsid w:val="00086C52"/>
    <w:rsid w:val="000D07BD"/>
    <w:rsid w:val="000D24D8"/>
    <w:rsid w:val="000D5FBA"/>
    <w:rsid w:val="000E23ED"/>
    <w:rsid w:val="001134D1"/>
    <w:rsid w:val="00122253"/>
    <w:rsid w:val="001360DF"/>
    <w:rsid w:val="00160636"/>
    <w:rsid w:val="00184CB7"/>
    <w:rsid w:val="00187880"/>
    <w:rsid w:val="001A3055"/>
    <w:rsid w:val="001B73AE"/>
    <w:rsid w:val="001D2C3F"/>
    <w:rsid w:val="002000E9"/>
    <w:rsid w:val="00205CCE"/>
    <w:rsid w:val="00214AF8"/>
    <w:rsid w:val="002224B8"/>
    <w:rsid w:val="002275F5"/>
    <w:rsid w:val="00230465"/>
    <w:rsid w:val="00234917"/>
    <w:rsid w:val="00267130"/>
    <w:rsid w:val="002D59C2"/>
    <w:rsid w:val="002D7322"/>
    <w:rsid w:val="002E1A72"/>
    <w:rsid w:val="00304BC0"/>
    <w:rsid w:val="00334763"/>
    <w:rsid w:val="00354089"/>
    <w:rsid w:val="00355620"/>
    <w:rsid w:val="00357D77"/>
    <w:rsid w:val="0038304D"/>
    <w:rsid w:val="00383AD6"/>
    <w:rsid w:val="00397F62"/>
    <w:rsid w:val="003C78FB"/>
    <w:rsid w:val="003F6659"/>
    <w:rsid w:val="004153AC"/>
    <w:rsid w:val="00422C05"/>
    <w:rsid w:val="004456B8"/>
    <w:rsid w:val="00455A24"/>
    <w:rsid w:val="00475C33"/>
    <w:rsid w:val="004828FC"/>
    <w:rsid w:val="004B4CB1"/>
    <w:rsid w:val="004E1523"/>
    <w:rsid w:val="004E5F8F"/>
    <w:rsid w:val="004F6727"/>
    <w:rsid w:val="00501607"/>
    <w:rsid w:val="00507992"/>
    <w:rsid w:val="00525DFB"/>
    <w:rsid w:val="00531690"/>
    <w:rsid w:val="0053414C"/>
    <w:rsid w:val="0053785C"/>
    <w:rsid w:val="00541020"/>
    <w:rsid w:val="00565505"/>
    <w:rsid w:val="00566177"/>
    <w:rsid w:val="00596435"/>
    <w:rsid w:val="005A2126"/>
    <w:rsid w:val="005A21D5"/>
    <w:rsid w:val="005B0BA1"/>
    <w:rsid w:val="005C4181"/>
    <w:rsid w:val="00634459"/>
    <w:rsid w:val="0063522B"/>
    <w:rsid w:val="006753C3"/>
    <w:rsid w:val="006875B4"/>
    <w:rsid w:val="0069516B"/>
    <w:rsid w:val="006B266F"/>
    <w:rsid w:val="006C45D1"/>
    <w:rsid w:val="006D1B58"/>
    <w:rsid w:val="006E3B4F"/>
    <w:rsid w:val="006F450C"/>
    <w:rsid w:val="00703FBD"/>
    <w:rsid w:val="00721B3E"/>
    <w:rsid w:val="007249BF"/>
    <w:rsid w:val="00757492"/>
    <w:rsid w:val="00774924"/>
    <w:rsid w:val="00783C6B"/>
    <w:rsid w:val="007A734B"/>
    <w:rsid w:val="007B4E2B"/>
    <w:rsid w:val="007C666C"/>
    <w:rsid w:val="007D0A23"/>
    <w:rsid w:val="00811175"/>
    <w:rsid w:val="008129B2"/>
    <w:rsid w:val="00843667"/>
    <w:rsid w:val="00851B18"/>
    <w:rsid w:val="00854AF2"/>
    <w:rsid w:val="00856EEA"/>
    <w:rsid w:val="00890370"/>
    <w:rsid w:val="00891620"/>
    <w:rsid w:val="00897413"/>
    <w:rsid w:val="008A4829"/>
    <w:rsid w:val="008B483D"/>
    <w:rsid w:val="008F1073"/>
    <w:rsid w:val="00922AE2"/>
    <w:rsid w:val="009408B6"/>
    <w:rsid w:val="009417CD"/>
    <w:rsid w:val="009456AD"/>
    <w:rsid w:val="00955964"/>
    <w:rsid w:val="00961A9A"/>
    <w:rsid w:val="00980C8C"/>
    <w:rsid w:val="009853CF"/>
    <w:rsid w:val="00992CC3"/>
    <w:rsid w:val="00995B0A"/>
    <w:rsid w:val="009D30C4"/>
    <w:rsid w:val="009E2F9A"/>
    <w:rsid w:val="00A02405"/>
    <w:rsid w:val="00A15F1D"/>
    <w:rsid w:val="00A22849"/>
    <w:rsid w:val="00A3324A"/>
    <w:rsid w:val="00A420F6"/>
    <w:rsid w:val="00A817DD"/>
    <w:rsid w:val="00AA0937"/>
    <w:rsid w:val="00AA162C"/>
    <w:rsid w:val="00AA59A0"/>
    <w:rsid w:val="00AB4C93"/>
    <w:rsid w:val="00AC5F39"/>
    <w:rsid w:val="00AF3E60"/>
    <w:rsid w:val="00B16B83"/>
    <w:rsid w:val="00B202BB"/>
    <w:rsid w:val="00B55895"/>
    <w:rsid w:val="00B60127"/>
    <w:rsid w:val="00B72499"/>
    <w:rsid w:val="00B754B9"/>
    <w:rsid w:val="00B75FFB"/>
    <w:rsid w:val="00B93EF1"/>
    <w:rsid w:val="00B959F9"/>
    <w:rsid w:val="00BA22B3"/>
    <w:rsid w:val="00BE4AB6"/>
    <w:rsid w:val="00BF195C"/>
    <w:rsid w:val="00C056CA"/>
    <w:rsid w:val="00C05B1B"/>
    <w:rsid w:val="00C12303"/>
    <w:rsid w:val="00C20591"/>
    <w:rsid w:val="00C20DE6"/>
    <w:rsid w:val="00C33324"/>
    <w:rsid w:val="00C345CA"/>
    <w:rsid w:val="00C478FF"/>
    <w:rsid w:val="00C8106C"/>
    <w:rsid w:val="00C83168"/>
    <w:rsid w:val="00C8527D"/>
    <w:rsid w:val="00CA3BCE"/>
    <w:rsid w:val="00CD2CC1"/>
    <w:rsid w:val="00CE27CF"/>
    <w:rsid w:val="00D01E4F"/>
    <w:rsid w:val="00D16616"/>
    <w:rsid w:val="00D301F6"/>
    <w:rsid w:val="00D30E8A"/>
    <w:rsid w:val="00D464E9"/>
    <w:rsid w:val="00D604D6"/>
    <w:rsid w:val="00D77F5C"/>
    <w:rsid w:val="00D827A5"/>
    <w:rsid w:val="00D875FA"/>
    <w:rsid w:val="00D96609"/>
    <w:rsid w:val="00DB3E11"/>
    <w:rsid w:val="00DF35FE"/>
    <w:rsid w:val="00E00501"/>
    <w:rsid w:val="00E111CC"/>
    <w:rsid w:val="00E11841"/>
    <w:rsid w:val="00E23FE0"/>
    <w:rsid w:val="00E326A8"/>
    <w:rsid w:val="00E328D0"/>
    <w:rsid w:val="00E33E53"/>
    <w:rsid w:val="00E35AC9"/>
    <w:rsid w:val="00E52487"/>
    <w:rsid w:val="00E63C56"/>
    <w:rsid w:val="00E74361"/>
    <w:rsid w:val="00E829AE"/>
    <w:rsid w:val="00E85E45"/>
    <w:rsid w:val="00EA20C6"/>
    <w:rsid w:val="00EA6E06"/>
    <w:rsid w:val="00ED25C0"/>
    <w:rsid w:val="00EE6DF6"/>
    <w:rsid w:val="00EF3570"/>
    <w:rsid w:val="00EF4C73"/>
    <w:rsid w:val="00F51603"/>
    <w:rsid w:val="00F57917"/>
    <w:rsid w:val="00F641DE"/>
    <w:rsid w:val="00F67B30"/>
    <w:rsid w:val="00F8227F"/>
    <w:rsid w:val="00F95BA9"/>
    <w:rsid w:val="00FD2314"/>
    <w:rsid w:val="00FE70D4"/>
    <w:rsid w:val="00FF50A4"/>
    <w:rsid w:val="00FF5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E1ECB"/>
  <w15:docId w15:val="{E59BA88A-FFBA-4886-B0AF-DBF4EE04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C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783C6B"/>
    <w:pPr>
      <w:spacing w:after="120"/>
      <w:ind w:left="283"/>
    </w:pPr>
    <w:rPr>
      <w:rFonts w:ascii="Calibri" w:eastAsia="Times New Roman" w:hAnsi="Calibri" w:cs="Times New Roman"/>
      <w:lang w:eastAsia="ru-RU"/>
    </w:rPr>
  </w:style>
  <w:style w:type="character" w:customStyle="1" w:styleId="a4">
    <w:name w:val="Основной текст с отступом Знак"/>
    <w:basedOn w:val="a0"/>
    <w:link w:val="a3"/>
    <w:uiPriority w:val="99"/>
    <w:rsid w:val="00783C6B"/>
    <w:rPr>
      <w:rFonts w:ascii="Calibri" w:eastAsia="Times New Roman" w:hAnsi="Calibri" w:cs="Times New Roman"/>
      <w:lang w:eastAsia="ru-RU"/>
    </w:rPr>
  </w:style>
  <w:style w:type="paragraph" w:styleId="a5">
    <w:name w:val="List Paragraph"/>
    <w:basedOn w:val="a"/>
    <w:qFormat/>
    <w:rsid w:val="00783C6B"/>
    <w:pPr>
      <w:ind w:left="720"/>
      <w:contextualSpacing/>
    </w:pPr>
    <w:rPr>
      <w:rFonts w:ascii="Calibri" w:eastAsia="Times New Roman" w:hAnsi="Calibri" w:cs="Times New Roman"/>
      <w:lang w:eastAsia="ru-RU"/>
    </w:rPr>
  </w:style>
  <w:style w:type="table" w:styleId="a6">
    <w:name w:val="Table Grid"/>
    <w:basedOn w:val="a1"/>
    <w:uiPriority w:val="59"/>
    <w:rsid w:val="00F6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3C78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3C78FB"/>
    <w:rPr>
      <w:i/>
      <w:iCs/>
    </w:rPr>
  </w:style>
  <w:style w:type="character" w:styleId="a9">
    <w:name w:val="Strong"/>
    <w:basedOn w:val="a0"/>
    <w:uiPriority w:val="22"/>
    <w:qFormat/>
    <w:rsid w:val="005C4181"/>
    <w:rPr>
      <w:b/>
      <w:bCs/>
    </w:rPr>
  </w:style>
  <w:style w:type="character" w:customStyle="1" w:styleId="WW8Num3z0">
    <w:name w:val="WW8Num3z0"/>
    <w:rsid w:val="00EA20C6"/>
  </w:style>
  <w:style w:type="character" w:customStyle="1" w:styleId="WW8Num5z0">
    <w:name w:val="WW8Num5z0"/>
    <w:rsid w:val="00E63C56"/>
    <w:rPr>
      <w:rFonts w:ascii="Symbol" w:hAnsi="Symbol" w:cs="Symbol" w:hint="default"/>
    </w:rPr>
  </w:style>
  <w:style w:type="paragraph" w:styleId="aa">
    <w:name w:val="header"/>
    <w:basedOn w:val="a"/>
    <w:link w:val="ab"/>
    <w:uiPriority w:val="99"/>
    <w:unhideWhenUsed/>
    <w:rsid w:val="00C8527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8527D"/>
  </w:style>
  <w:style w:type="paragraph" w:styleId="ac">
    <w:name w:val="footer"/>
    <w:basedOn w:val="a"/>
    <w:link w:val="ad"/>
    <w:uiPriority w:val="99"/>
    <w:unhideWhenUsed/>
    <w:rsid w:val="00C8527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8527D"/>
  </w:style>
  <w:style w:type="paragraph" w:styleId="ae">
    <w:name w:val="Balloon Text"/>
    <w:basedOn w:val="a"/>
    <w:link w:val="af"/>
    <w:uiPriority w:val="99"/>
    <w:semiHidden/>
    <w:unhideWhenUsed/>
    <w:rsid w:val="00B93EF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93EF1"/>
    <w:rPr>
      <w:rFonts w:ascii="Tahoma" w:hAnsi="Tahoma" w:cs="Tahoma"/>
      <w:sz w:val="16"/>
      <w:szCs w:val="16"/>
    </w:rPr>
  </w:style>
  <w:style w:type="character" w:styleId="af0">
    <w:name w:val="Hyperlink"/>
    <w:basedOn w:val="a0"/>
    <w:uiPriority w:val="99"/>
    <w:unhideWhenUsed/>
    <w:rsid w:val="007C666C"/>
    <w:rPr>
      <w:color w:val="0000FF"/>
      <w:u w:val="single"/>
    </w:rPr>
  </w:style>
  <w:style w:type="table" w:customStyle="1" w:styleId="1">
    <w:name w:val="Сетка таблицы1"/>
    <w:basedOn w:val="a1"/>
    <w:uiPriority w:val="59"/>
    <w:rsid w:val="007C66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blio-record-text">
    <w:name w:val="biblio-record-text"/>
    <w:basedOn w:val="a0"/>
    <w:rsid w:val="007C6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13600">
      <w:bodyDiv w:val="1"/>
      <w:marLeft w:val="0"/>
      <w:marRight w:val="0"/>
      <w:marTop w:val="0"/>
      <w:marBottom w:val="0"/>
      <w:divBdr>
        <w:top w:val="none" w:sz="0" w:space="0" w:color="auto"/>
        <w:left w:val="none" w:sz="0" w:space="0" w:color="auto"/>
        <w:bottom w:val="none" w:sz="0" w:space="0" w:color="auto"/>
        <w:right w:val="none" w:sz="0" w:space="0" w:color="auto"/>
      </w:divBdr>
    </w:div>
    <w:div w:id="120849239">
      <w:bodyDiv w:val="1"/>
      <w:marLeft w:val="0"/>
      <w:marRight w:val="0"/>
      <w:marTop w:val="0"/>
      <w:marBottom w:val="0"/>
      <w:divBdr>
        <w:top w:val="none" w:sz="0" w:space="0" w:color="auto"/>
        <w:left w:val="none" w:sz="0" w:space="0" w:color="auto"/>
        <w:bottom w:val="none" w:sz="0" w:space="0" w:color="auto"/>
        <w:right w:val="none" w:sz="0" w:space="0" w:color="auto"/>
      </w:divBdr>
    </w:div>
    <w:div w:id="151944183">
      <w:bodyDiv w:val="1"/>
      <w:marLeft w:val="0"/>
      <w:marRight w:val="0"/>
      <w:marTop w:val="0"/>
      <w:marBottom w:val="0"/>
      <w:divBdr>
        <w:top w:val="none" w:sz="0" w:space="0" w:color="auto"/>
        <w:left w:val="none" w:sz="0" w:space="0" w:color="auto"/>
        <w:bottom w:val="none" w:sz="0" w:space="0" w:color="auto"/>
        <w:right w:val="none" w:sz="0" w:space="0" w:color="auto"/>
      </w:divBdr>
    </w:div>
    <w:div w:id="647900139">
      <w:bodyDiv w:val="1"/>
      <w:marLeft w:val="0"/>
      <w:marRight w:val="0"/>
      <w:marTop w:val="0"/>
      <w:marBottom w:val="0"/>
      <w:divBdr>
        <w:top w:val="none" w:sz="0" w:space="0" w:color="auto"/>
        <w:left w:val="none" w:sz="0" w:space="0" w:color="auto"/>
        <w:bottom w:val="none" w:sz="0" w:space="0" w:color="auto"/>
        <w:right w:val="none" w:sz="0" w:space="0" w:color="auto"/>
      </w:divBdr>
    </w:div>
    <w:div w:id="701978124">
      <w:bodyDiv w:val="1"/>
      <w:marLeft w:val="0"/>
      <w:marRight w:val="0"/>
      <w:marTop w:val="0"/>
      <w:marBottom w:val="0"/>
      <w:divBdr>
        <w:top w:val="none" w:sz="0" w:space="0" w:color="auto"/>
        <w:left w:val="none" w:sz="0" w:space="0" w:color="auto"/>
        <w:bottom w:val="none" w:sz="0" w:space="0" w:color="auto"/>
        <w:right w:val="none" w:sz="0" w:space="0" w:color="auto"/>
      </w:divBdr>
    </w:div>
    <w:div w:id="947007585">
      <w:bodyDiv w:val="1"/>
      <w:marLeft w:val="0"/>
      <w:marRight w:val="0"/>
      <w:marTop w:val="0"/>
      <w:marBottom w:val="0"/>
      <w:divBdr>
        <w:top w:val="none" w:sz="0" w:space="0" w:color="auto"/>
        <w:left w:val="none" w:sz="0" w:space="0" w:color="auto"/>
        <w:bottom w:val="none" w:sz="0" w:space="0" w:color="auto"/>
        <w:right w:val="none" w:sz="0" w:space="0" w:color="auto"/>
      </w:divBdr>
    </w:div>
    <w:div w:id="971057275">
      <w:bodyDiv w:val="1"/>
      <w:marLeft w:val="0"/>
      <w:marRight w:val="0"/>
      <w:marTop w:val="0"/>
      <w:marBottom w:val="0"/>
      <w:divBdr>
        <w:top w:val="none" w:sz="0" w:space="0" w:color="auto"/>
        <w:left w:val="none" w:sz="0" w:space="0" w:color="auto"/>
        <w:bottom w:val="none" w:sz="0" w:space="0" w:color="auto"/>
        <w:right w:val="none" w:sz="0" w:space="0" w:color="auto"/>
      </w:divBdr>
    </w:div>
    <w:div w:id="1115320901">
      <w:bodyDiv w:val="1"/>
      <w:marLeft w:val="0"/>
      <w:marRight w:val="0"/>
      <w:marTop w:val="0"/>
      <w:marBottom w:val="0"/>
      <w:divBdr>
        <w:top w:val="none" w:sz="0" w:space="0" w:color="auto"/>
        <w:left w:val="none" w:sz="0" w:space="0" w:color="auto"/>
        <w:bottom w:val="none" w:sz="0" w:space="0" w:color="auto"/>
        <w:right w:val="none" w:sz="0" w:space="0" w:color="auto"/>
      </w:divBdr>
    </w:div>
    <w:div w:id="1143697015">
      <w:bodyDiv w:val="1"/>
      <w:marLeft w:val="0"/>
      <w:marRight w:val="0"/>
      <w:marTop w:val="0"/>
      <w:marBottom w:val="0"/>
      <w:divBdr>
        <w:top w:val="none" w:sz="0" w:space="0" w:color="auto"/>
        <w:left w:val="none" w:sz="0" w:space="0" w:color="auto"/>
        <w:bottom w:val="none" w:sz="0" w:space="0" w:color="auto"/>
        <w:right w:val="none" w:sz="0" w:space="0" w:color="auto"/>
      </w:divBdr>
    </w:div>
    <w:div w:id="1275670164">
      <w:bodyDiv w:val="1"/>
      <w:marLeft w:val="0"/>
      <w:marRight w:val="0"/>
      <w:marTop w:val="0"/>
      <w:marBottom w:val="0"/>
      <w:divBdr>
        <w:top w:val="none" w:sz="0" w:space="0" w:color="auto"/>
        <w:left w:val="none" w:sz="0" w:space="0" w:color="auto"/>
        <w:bottom w:val="none" w:sz="0" w:space="0" w:color="auto"/>
        <w:right w:val="none" w:sz="0" w:space="0" w:color="auto"/>
      </w:divBdr>
    </w:div>
    <w:div w:id="1488982204">
      <w:bodyDiv w:val="1"/>
      <w:marLeft w:val="0"/>
      <w:marRight w:val="0"/>
      <w:marTop w:val="0"/>
      <w:marBottom w:val="0"/>
      <w:divBdr>
        <w:top w:val="none" w:sz="0" w:space="0" w:color="auto"/>
        <w:left w:val="none" w:sz="0" w:space="0" w:color="auto"/>
        <w:bottom w:val="none" w:sz="0" w:space="0" w:color="auto"/>
        <w:right w:val="none" w:sz="0" w:space="0" w:color="auto"/>
      </w:divBdr>
    </w:div>
    <w:div w:id="1523324557">
      <w:bodyDiv w:val="1"/>
      <w:marLeft w:val="0"/>
      <w:marRight w:val="0"/>
      <w:marTop w:val="0"/>
      <w:marBottom w:val="0"/>
      <w:divBdr>
        <w:top w:val="none" w:sz="0" w:space="0" w:color="auto"/>
        <w:left w:val="none" w:sz="0" w:space="0" w:color="auto"/>
        <w:bottom w:val="none" w:sz="0" w:space="0" w:color="auto"/>
        <w:right w:val="none" w:sz="0" w:space="0" w:color="auto"/>
      </w:divBdr>
    </w:div>
    <w:div w:id="1582250861">
      <w:bodyDiv w:val="1"/>
      <w:marLeft w:val="0"/>
      <w:marRight w:val="0"/>
      <w:marTop w:val="0"/>
      <w:marBottom w:val="0"/>
      <w:divBdr>
        <w:top w:val="none" w:sz="0" w:space="0" w:color="auto"/>
        <w:left w:val="none" w:sz="0" w:space="0" w:color="auto"/>
        <w:bottom w:val="none" w:sz="0" w:space="0" w:color="auto"/>
        <w:right w:val="none" w:sz="0" w:space="0" w:color="auto"/>
      </w:divBdr>
    </w:div>
    <w:div w:id="178830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edsovet.org/m/" TargetMode="External"/><Relationship Id="rId18" Type="http://schemas.openxmlformats.org/officeDocument/2006/relationships/hyperlink" Target="http://festival.1september.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anguage.edu.ru/" TargetMode="External"/><Relationship Id="rId17" Type="http://schemas.openxmlformats.org/officeDocument/2006/relationships/hyperlink" Target="http://www.bibliotekar.ru/index.htm" TargetMode="External"/><Relationship Id="rId2" Type="http://schemas.openxmlformats.org/officeDocument/2006/relationships/numbering" Target="numbering.xml"/><Relationship Id="rId16" Type="http://schemas.openxmlformats.org/officeDocument/2006/relationships/hyperlink" Target="http://www.it-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ru/" TargetMode="External"/><Relationship Id="rId5" Type="http://schemas.openxmlformats.org/officeDocument/2006/relationships/webSettings" Target="webSettings.xml"/><Relationship Id="rId15" Type="http://schemas.openxmlformats.org/officeDocument/2006/relationships/hyperlink" Target="http://nsportal.ru/" TargetMode="External"/><Relationship Id="rId10" Type="http://schemas.openxmlformats.org/officeDocument/2006/relationships/hyperlink" Target="http://www.school.edu.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opedu.ru/" TargetMode="External"/><Relationship Id="rId14" Type="http://schemas.openxmlformats.org/officeDocument/2006/relationships/hyperlink" Target="http://dop-obrazovani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F29D5-C434-4AE8-8ED5-2FBC58485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22</Pages>
  <Words>6003</Words>
  <Characters>34223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Tima</dc:creator>
  <cp:lastModifiedBy>Admin</cp:lastModifiedBy>
  <cp:revision>54</cp:revision>
  <dcterms:created xsi:type="dcterms:W3CDTF">2020-06-14T12:06:00Z</dcterms:created>
  <dcterms:modified xsi:type="dcterms:W3CDTF">2024-03-18T12:51:00Z</dcterms:modified>
</cp:coreProperties>
</file>